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B698E" w:rsidRDefault="003B698E" w:rsidP="003B69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b/>
          <w:sz w:val="16"/>
          <w:szCs w:val="1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4605A9" w:rsidRPr="004605A9" w:rsidRDefault="004605A9" w:rsidP="003B69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605A9">
        <w:rPr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Základní škola,  Dobruška, Opočenská 115</w:t>
      </w:r>
    </w:p>
    <w:p w:rsidR="004605A9" w:rsidRPr="004605A9" w:rsidRDefault="004605A9" w:rsidP="003B69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605A9">
        <w:rPr>
          <w:b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Opočenská 115, 518 01 Dobruška</w:t>
      </w:r>
    </w:p>
    <w:p w:rsidR="004605A9" w:rsidRPr="004605A9" w:rsidRDefault="004605A9" w:rsidP="003B69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b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605A9">
        <w:rPr>
          <w:b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IČ: 70152501</w:t>
      </w:r>
    </w:p>
    <w:p w:rsidR="005E4A6F" w:rsidRDefault="004605A9" w:rsidP="003B69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b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605A9">
        <w:rPr>
          <w:b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tel.: 494 623 196, e-mail: </w:t>
      </w:r>
      <w:hyperlink r:id="rId8" w:history="1">
        <w:r w:rsidRPr="004605A9">
          <w:rPr>
            <w:rStyle w:val="Hypertextovodkaz"/>
            <w:b/>
            <w:color w:val="auto"/>
            <w:u w:val="none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zsopocenska@dkanet.cz</w:t>
        </w:r>
      </w:hyperlink>
      <w:r w:rsidRPr="004605A9">
        <w:rPr>
          <w:b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, </w:t>
      </w:r>
      <w:hyperlink r:id="rId9" w:history="1">
        <w:r w:rsidRPr="004605A9">
          <w:rPr>
            <w:rStyle w:val="Hypertextovodkaz"/>
            <w:b/>
            <w:color w:val="auto"/>
            <w:u w:val="none"/>
            <w14:textOutline w14:w="0" w14:cap="flat" w14:cmpd="sng" w14:algn="ctr">
              <w14:noFill/>
              <w14:prstDash w14:val="solid"/>
              <w14:round/>
            </w14:textOutline>
            <w14:props3d w14:extrusionH="57150" w14:contourW="0" w14:prstMaterial="matte">
              <w14:bevelT w14:w="63500" w14:h="12700" w14:prst="angle"/>
              <w14:contourClr>
                <w14:schemeClr w14:val="bg1">
                  <w14:lumMod w14:val="65000"/>
                </w14:schemeClr>
              </w14:contourClr>
            </w14:props3d>
          </w:rPr>
          <w:t>www.zsopocenska.dobruska.cz</w:t>
        </w:r>
      </w:hyperlink>
      <w:r w:rsidRPr="004605A9">
        <w:rPr>
          <w:b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</w:t>
      </w:r>
    </w:p>
    <w:p w:rsidR="003B698E" w:rsidRDefault="003B698E" w:rsidP="003B69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center"/>
        <w:rPr>
          <w:b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4605A9" w:rsidRPr="004605A9" w:rsidRDefault="004605A9" w:rsidP="003B698E">
      <w:pPr>
        <w:jc w:val="center"/>
        <w:rPr>
          <w:b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4605A9">
        <w:rPr>
          <w:b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 </w:t>
      </w:r>
    </w:p>
    <w:p w:rsidR="00111BA0" w:rsidRPr="004605A9" w:rsidRDefault="00111BA0" w:rsidP="005E4A6F">
      <w:pPr>
        <w:pStyle w:val="Rejstk"/>
        <w:suppressLineNumbers w:val="0"/>
        <w:rPr>
          <w:rFonts w:ascii="Times New Roman" w:hAnsi="Times New Roman" w:cs="Times New Roman"/>
          <w:b/>
          <w:color w:val="943634" w:themeColor="accent2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11BA0" w:rsidRPr="004605A9" w:rsidRDefault="00111BA0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605A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č.j.</w:t>
      </w:r>
      <w:r w:rsidR="00DA442D" w:rsidRPr="004605A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Pr="004605A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zsopdka</w:t>
      </w:r>
      <w:r w:rsidR="00DA442D" w:rsidRPr="004605A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605A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="00B0329B" w:rsidRPr="004605A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260</w:t>
      </w:r>
      <w:r w:rsidRPr="004605A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/201</w:t>
      </w:r>
      <w:r w:rsidR="00BE52A8" w:rsidRPr="004605A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:rsidR="00111BA0" w:rsidRPr="004605A9" w:rsidRDefault="00111BA0">
      <w:pPr>
        <w:pStyle w:val="Zpat"/>
        <w:tabs>
          <w:tab w:val="clear" w:pos="4536"/>
          <w:tab w:val="clear" w:pos="9072"/>
        </w:tabs>
        <w:rPr>
          <w:b/>
          <w:color w:val="943634" w:themeColor="accent2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11BA0" w:rsidRPr="004605A9" w:rsidRDefault="00111BA0">
      <w:pPr>
        <w:pStyle w:val="Nadpis2"/>
        <w:tabs>
          <w:tab w:val="left" w:pos="0"/>
        </w:tabs>
        <w:rPr>
          <w:color w:val="943634" w:themeColor="accent2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11BA0" w:rsidRPr="004605A9" w:rsidRDefault="00111BA0" w:rsidP="005E4A6F">
      <w:pPr>
        <w:pStyle w:val="Rejstk"/>
        <w:suppressLineNumbers w:val="0"/>
        <w:rPr>
          <w:rFonts w:ascii="Times New Roman" w:hAnsi="Times New Roman" w:cs="Times New Roman"/>
          <w:b/>
          <w:color w:val="943634" w:themeColor="accent2" w:themeShade="BF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11BA0" w:rsidRPr="004605A9" w:rsidRDefault="00111BA0">
      <w:pPr>
        <w:pStyle w:val="Nadpis2"/>
        <w:tabs>
          <w:tab w:val="left" w:pos="0"/>
        </w:tabs>
        <w:rPr>
          <w:color w:val="943634" w:themeColor="accent2" w:themeShade="BF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4605A9" w:rsidRPr="003B698E" w:rsidRDefault="00111BA0" w:rsidP="00E24A5F">
      <w:pPr>
        <w:pStyle w:val="Nadpis2"/>
        <w:tabs>
          <w:tab w:val="left" w:pos="0"/>
        </w:tabs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V</w:t>
      </w:r>
      <w:r w:rsidR="004605A9"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 </w:t>
      </w:r>
      <w:r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Ý</w:t>
      </w:r>
      <w:r w:rsidR="004605A9"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</w:t>
      </w:r>
      <w:r w:rsidR="004605A9"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</w:t>
      </w:r>
      <w:r w:rsidR="004605A9"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Č</w:t>
      </w:r>
      <w:r w:rsidR="004605A9"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</w:t>
      </w:r>
      <w:r w:rsidR="004605A9"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Í </w:t>
      </w:r>
      <w:r w:rsidR="004605A9"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</w:t>
      </w:r>
      <w:r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Z</w:t>
      </w:r>
      <w:r w:rsidR="004605A9"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 </w:t>
      </w:r>
      <w:r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</w:t>
      </w:r>
      <w:r w:rsidR="004605A9"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R</w:t>
      </w:r>
      <w:r w:rsidR="004605A9"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Á</w:t>
      </w:r>
      <w:r w:rsidR="004605A9"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V</w:t>
      </w:r>
      <w:r w:rsidR="004605A9"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A </w:t>
      </w:r>
    </w:p>
    <w:p w:rsidR="004605A9" w:rsidRPr="003B698E" w:rsidRDefault="004605A9" w:rsidP="004605A9">
      <w:pPr>
        <w:rPr>
          <w:b/>
          <w:color w:val="00B0F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11BA0" w:rsidRPr="003B698E" w:rsidRDefault="00111BA0" w:rsidP="00E24A5F">
      <w:pPr>
        <w:pStyle w:val="Nadpis2"/>
        <w:tabs>
          <w:tab w:val="left" w:pos="0"/>
        </w:tabs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O </w:t>
      </w:r>
      <w:r w:rsidR="004605A9"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</w:t>
      </w:r>
      <w:r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Č</w:t>
      </w:r>
      <w:r w:rsidR="004605A9"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</w:t>
      </w:r>
      <w:r w:rsidR="004605A9"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</w:t>
      </w:r>
      <w:r w:rsidR="004605A9"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</w:t>
      </w:r>
      <w:r w:rsidR="004605A9"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</w:t>
      </w:r>
      <w:r w:rsidR="004605A9"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</w:t>
      </w:r>
      <w:r w:rsidR="004605A9"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 </w:t>
      </w:r>
      <w:r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</w:t>
      </w:r>
      <w:r w:rsidR="004605A9"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I </w:t>
      </w:r>
      <w:r w:rsidR="004605A9"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</w:t>
      </w:r>
      <w:r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Š</w:t>
      </w:r>
      <w:r w:rsidR="004605A9"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K</w:t>
      </w:r>
      <w:r w:rsidR="004605A9"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 </w:t>
      </w:r>
      <w:r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</w:t>
      </w:r>
      <w:r w:rsidR="004605A9"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</w:t>
      </w:r>
      <w:r w:rsidR="004605A9"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Pr="003B698E">
        <w:rPr>
          <w:color w:val="00B0F0"/>
          <w:sz w:val="44"/>
          <w:szCs w:val="44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Y </w:t>
      </w:r>
    </w:p>
    <w:p w:rsidR="00111BA0" w:rsidRPr="00E24A5F" w:rsidRDefault="002F5050">
      <w:pPr>
        <w:pStyle w:val="Zpat"/>
        <w:tabs>
          <w:tab w:val="clear" w:pos="4536"/>
          <w:tab w:val="clear" w:pos="9072"/>
        </w:tabs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341630</wp:posOffset>
            </wp:positionV>
            <wp:extent cx="5151120" cy="3515995"/>
            <wp:effectExtent l="0" t="0" r="0" b="8255"/>
            <wp:wrapTight wrapText="bothSides">
              <wp:wrapPolygon edited="0">
                <wp:start x="320" y="0"/>
                <wp:lineTo x="0" y="234"/>
                <wp:lineTo x="0" y="21417"/>
                <wp:lineTo x="320" y="21534"/>
                <wp:lineTo x="21169" y="21534"/>
                <wp:lineTo x="21488" y="21417"/>
                <wp:lineTo x="21488" y="234"/>
                <wp:lineTo x="21169" y="0"/>
                <wp:lineTo x="32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5" t="13506" r="26193" b="39945"/>
                    <a:stretch/>
                  </pic:blipFill>
                  <pic:spPr bwMode="auto">
                    <a:xfrm>
                      <a:off x="0" y="0"/>
                      <a:ext cx="5151120" cy="3515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050" w:rsidRDefault="002F5050" w:rsidP="004605A9">
      <w:pPr>
        <w:pStyle w:val="Nadpis2"/>
        <w:tabs>
          <w:tab w:val="left" w:pos="0"/>
        </w:tabs>
        <w:rPr>
          <w:color w:val="00B0F0"/>
          <w:sz w:val="40"/>
          <w:szCs w:val="40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4605A9" w:rsidRPr="003B698E" w:rsidRDefault="004605A9" w:rsidP="004605A9">
      <w:pPr>
        <w:pStyle w:val="Nadpis2"/>
        <w:tabs>
          <w:tab w:val="left" w:pos="0"/>
        </w:tabs>
        <w:rPr>
          <w:color w:val="00B0F0"/>
          <w:sz w:val="40"/>
          <w:szCs w:val="40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B698E">
        <w:rPr>
          <w:color w:val="00B0F0"/>
          <w:sz w:val="40"/>
          <w:szCs w:val="40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za školní rok</w:t>
      </w:r>
    </w:p>
    <w:p w:rsidR="004605A9" w:rsidRPr="003B698E" w:rsidRDefault="004605A9" w:rsidP="004605A9">
      <w:pPr>
        <w:rPr>
          <w:b/>
          <w:color w:val="00B0F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4605A9" w:rsidRPr="003B698E" w:rsidRDefault="004605A9" w:rsidP="004605A9">
      <w:pPr>
        <w:pStyle w:val="Nadpis2"/>
        <w:tabs>
          <w:tab w:val="left" w:pos="0"/>
        </w:tabs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B698E">
        <w:rPr>
          <w:color w:val="00B0F0"/>
          <w:sz w:val="56"/>
          <w:szCs w:val="56"/>
          <w:u w:val="non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2016/2017</w:t>
      </w:r>
    </w:p>
    <w:p w:rsidR="00E24A5F" w:rsidRPr="00E24A5F" w:rsidRDefault="00E24A5F"/>
    <w:p w:rsidR="00E24A5F" w:rsidRPr="00E24A5F" w:rsidRDefault="00E24A5F"/>
    <w:p w:rsidR="00111BA0" w:rsidRPr="00E24A5F" w:rsidRDefault="00111BA0"/>
    <w:p w:rsidR="00CD0E55" w:rsidRDefault="00CD0E55" w:rsidP="00CD0E55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OBSAH</w:t>
      </w:r>
    </w:p>
    <w:p w:rsidR="00CD0E55" w:rsidRDefault="00CD0E55" w:rsidP="00CD0E55">
      <w:pPr>
        <w:rPr>
          <w:b/>
          <w:bCs/>
        </w:rPr>
      </w:pPr>
    </w:p>
    <w:p w:rsidR="00CD0E55" w:rsidRPr="001F015C" w:rsidRDefault="00CD0E55" w:rsidP="00CD0E55">
      <w:pPr>
        <w:rPr>
          <w:bCs/>
        </w:rPr>
      </w:pPr>
      <w:r w:rsidRPr="00F71C70">
        <w:rPr>
          <w:b/>
          <w:bCs/>
        </w:rPr>
        <w:t>1. Základní údaje o škole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2</w:t>
      </w:r>
    </w:p>
    <w:p w:rsidR="00CD0E55" w:rsidRPr="001F015C" w:rsidRDefault="00CD0E55" w:rsidP="00CD0E55">
      <w:pPr>
        <w:jc w:val="both"/>
      </w:pPr>
      <w:r w:rsidRPr="001F015C">
        <w:t>1.1.  Školská rada</w:t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  <w:t>2</w:t>
      </w:r>
    </w:p>
    <w:p w:rsidR="00CD0E55" w:rsidRPr="001F015C" w:rsidRDefault="00CD0E55" w:rsidP="00CD0E55">
      <w:r w:rsidRPr="001F015C">
        <w:t>1.2.  Vymezení hlavního účelu a předmětu činnosti</w:t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  <w:t>2</w:t>
      </w:r>
    </w:p>
    <w:p w:rsidR="00CD0E55" w:rsidRPr="001F015C" w:rsidRDefault="00CD0E55" w:rsidP="00CD0E55">
      <w:pPr>
        <w:jc w:val="both"/>
      </w:pPr>
      <w:r w:rsidRPr="001F015C">
        <w:t>1.3. Spolek přátel Naší školy</w:t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  <w:t>3</w:t>
      </w:r>
    </w:p>
    <w:p w:rsidR="00CD0E55" w:rsidRPr="001F015C" w:rsidRDefault="00CD0E55" w:rsidP="00CD0E55">
      <w:pPr>
        <w:jc w:val="both"/>
      </w:pPr>
      <w:r w:rsidRPr="00F71C70">
        <w:rPr>
          <w:b/>
        </w:rPr>
        <w:t>2. Přehled oborů vzdělání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</w:t>
      </w:r>
    </w:p>
    <w:p w:rsidR="00CD0E55" w:rsidRPr="001F015C" w:rsidRDefault="00CD0E55" w:rsidP="00CD0E55">
      <w:pPr>
        <w:jc w:val="both"/>
      </w:pPr>
      <w:r w:rsidRPr="00F71C70">
        <w:rPr>
          <w:b/>
        </w:rPr>
        <w:t>3.  Rámcový popis personálního zabezpečení činnosti školy</w:t>
      </w:r>
      <w:r>
        <w:tab/>
      </w:r>
      <w:r>
        <w:tab/>
      </w:r>
      <w:r>
        <w:tab/>
      </w:r>
      <w:r>
        <w:tab/>
        <w:t>3</w:t>
      </w:r>
    </w:p>
    <w:p w:rsidR="00CD0E55" w:rsidRPr="001F015C" w:rsidRDefault="00CD0E55" w:rsidP="00CD0E55">
      <w:pPr>
        <w:pStyle w:val="Nadpis7"/>
        <w:rPr>
          <w:b w:val="0"/>
          <w:i w:val="0"/>
          <w:u w:val="none"/>
        </w:rPr>
      </w:pPr>
      <w:r w:rsidRPr="001F015C">
        <w:rPr>
          <w:b w:val="0"/>
          <w:i w:val="0"/>
          <w:u w:val="none"/>
        </w:rPr>
        <w:t xml:space="preserve">3.1.  Pedagogičtí pracovníci školy  </w:t>
      </w:r>
      <w:r w:rsidR="00B56780">
        <w:rPr>
          <w:b w:val="0"/>
          <w:i w:val="0"/>
          <w:u w:val="none"/>
        </w:rPr>
        <w:tab/>
      </w:r>
      <w:r w:rsidR="00B56780">
        <w:rPr>
          <w:b w:val="0"/>
          <w:i w:val="0"/>
          <w:u w:val="none"/>
        </w:rPr>
        <w:tab/>
      </w:r>
      <w:r w:rsidR="00B56780">
        <w:rPr>
          <w:b w:val="0"/>
          <w:i w:val="0"/>
          <w:u w:val="none"/>
        </w:rPr>
        <w:tab/>
      </w:r>
      <w:r w:rsidR="00B56780">
        <w:rPr>
          <w:b w:val="0"/>
          <w:i w:val="0"/>
          <w:u w:val="none"/>
        </w:rPr>
        <w:tab/>
      </w:r>
      <w:r w:rsidR="00B56780">
        <w:rPr>
          <w:b w:val="0"/>
          <w:i w:val="0"/>
          <w:u w:val="none"/>
        </w:rPr>
        <w:tab/>
      </w:r>
      <w:r w:rsidR="00B56780">
        <w:rPr>
          <w:b w:val="0"/>
          <w:i w:val="0"/>
          <w:u w:val="none"/>
        </w:rPr>
        <w:tab/>
      </w:r>
      <w:r w:rsidR="00B56780">
        <w:rPr>
          <w:b w:val="0"/>
          <w:i w:val="0"/>
          <w:u w:val="none"/>
        </w:rPr>
        <w:tab/>
      </w:r>
      <w:r w:rsidR="00B56780">
        <w:rPr>
          <w:b w:val="0"/>
          <w:i w:val="0"/>
          <w:u w:val="none"/>
        </w:rPr>
        <w:tab/>
        <w:t>4</w:t>
      </w:r>
    </w:p>
    <w:p w:rsidR="00CD0E55" w:rsidRPr="001F015C" w:rsidRDefault="00CD0E55" w:rsidP="00CD0E55">
      <w:pPr>
        <w:rPr>
          <w:bCs/>
          <w:iCs/>
        </w:rPr>
      </w:pPr>
      <w:r w:rsidRPr="001F015C">
        <w:rPr>
          <w:bCs/>
          <w:iCs/>
        </w:rPr>
        <w:t>3.2.  Nepedagogičtí pracovníci školy</w:t>
      </w:r>
      <w:r w:rsidR="00B56780">
        <w:rPr>
          <w:bCs/>
          <w:iCs/>
        </w:rPr>
        <w:tab/>
      </w:r>
      <w:r w:rsidR="00B56780">
        <w:rPr>
          <w:bCs/>
          <w:iCs/>
        </w:rPr>
        <w:tab/>
      </w:r>
      <w:r w:rsidR="00B56780">
        <w:rPr>
          <w:bCs/>
          <w:iCs/>
        </w:rPr>
        <w:tab/>
      </w:r>
      <w:r w:rsidR="00B56780">
        <w:rPr>
          <w:bCs/>
          <w:iCs/>
        </w:rPr>
        <w:tab/>
      </w:r>
      <w:r w:rsidR="00B56780">
        <w:rPr>
          <w:bCs/>
          <w:iCs/>
        </w:rPr>
        <w:tab/>
      </w:r>
      <w:r w:rsidR="00B56780">
        <w:rPr>
          <w:bCs/>
          <w:iCs/>
        </w:rPr>
        <w:tab/>
      </w:r>
      <w:r w:rsidR="00B56780">
        <w:rPr>
          <w:bCs/>
          <w:iCs/>
        </w:rPr>
        <w:tab/>
      </w:r>
      <w:r w:rsidR="00B56780">
        <w:rPr>
          <w:bCs/>
          <w:iCs/>
        </w:rPr>
        <w:tab/>
        <w:t>5</w:t>
      </w:r>
    </w:p>
    <w:p w:rsidR="00CD0E55" w:rsidRPr="001F015C" w:rsidRDefault="00CD0E55" w:rsidP="00CD0E55">
      <w:pPr>
        <w:rPr>
          <w:bCs/>
        </w:rPr>
      </w:pPr>
      <w:r w:rsidRPr="00F71C70">
        <w:rPr>
          <w:b/>
          <w:bCs/>
        </w:rPr>
        <w:t>4.   Údaje o přijímacím řízení a zápisu k povinné školní docházce</w:t>
      </w:r>
      <w:r w:rsidRPr="001F015C">
        <w:rPr>
          <w:bCs/>
        </w:rPr>
        <w:t xml:space="preserve">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5</w:t>
      </w:r>
    </w:p>
    <w:p w:rsidR="00CD0E55" w:rsidRPr="001F015C" w:rsidRDefault="00CD0E55" w:rsidP="00CD0E55">
      <w:r w:rsidRPr="001F015C">
        <w:t>4.1.  Údaje o přijímacím řízení a zápisu</w:t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  <w:t>5</w:t>
      </w:r>
    </w:p>
    <w:p w:rsidR="00B56780" w:rsidRDefault="00CD0E55" w:rsidP="00B56780">
      <w:r w:rsidRPr="001F015C">
        <w:t>4.2.  Žáci vycházející</w:t>
      </w:r>
      <w:r w:rsidRPr="001F015C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  <w:t xml:space="preserve">                        5</w:t>
      </w:r>
      <w:r w:rsidRPr="00F71C70">
        <w:t xml:space="preserve">  </w:t>
      </w:r>
    </w:p>
    <w:p w:rsidR="00CD0E55" w:rsidRPr="001F015C" w:rsidRDefault="00B56780" w:rsidP="00B56780">
      <w:pPr>
        <w:rPr>
          <w:b/>
          <w:i/>
          <w:iCs/>
        </w:rPr>
      </w:pPr>
      <w:r w:rsidRPr="00B56780">
        <w:rPr>
          <w:b/>
        </w:rPr>
        <w:t>5.</w:t>
      </w:r>
      <w:r>
        <w:rPr>
          <w:b/>
        </w:rPr>
        <w:t xml:space="preserve">   </w:t>
      </w:r>
      <w:r w:rsidR="00CD0E55" w:rsidRPr="00B56780">
        <w:rPr>
          <w:b/>
        </w:rPr>
        <w:t xml:space="preserve">Vzdělávání žáků </w:t>
      </w:r>
      <w:r w:rsidR="00CD0E55" w:rsidRPr="00B56780">
        <w:rPr>
          <w:b/>
        </w:rPr>
        <w:tab/>
      </w:r>
      <w:r w:rsidR="00CD0E55">
        <w:tab/>
      </w:r>
      <w:r w:rsidR="00CD0E55">
        <w:tab/>
      </w:r>
      <w:r w:rsidR="00CD0E55">
        <w:tab/>
      </w:r>
      <w:r w:rsidR="00CD0E55">
        <w:tab/>
      </w:r>
      <w:r w:rsidR="00CD0E55">
        <w:tab/>
      </w:r>
      <w:r w:rsidR="00CD0E55">
        <w:tab/>
      </w:r>
      <w:r w:rsidR="00CD0E55">
        <w:tab/>
      </w:r>
      <w:r w:rsidR="00CD0E55">
        <w:tab/>
      </w:r>
      <w:r w:rsidR="00CD0E55">
        <w:tab/>
        <w:t>6</w:t>
      </w:r>
    </w:p>
    <w:p w:rsidR="00CD0E55" w:rsidRPr="001F015C" w:rsidRDefault="00CD0E55" w:rsidP="00CD0E55">
      <w:pPr>
        <w:rPr>
          <w:bCs/>
        </w:rPr>
      </w:pPr>
      <w:r w:rsidRPr="001F015C">
        <w:rPr>
          <w:bCs/>
        </w:rPr>
        <w:t>5.1.  Učební   plány</w:t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  <w:t>6</w:t>
      </w:r>
    </w:p>
    <w:p w:rsidR="00CD0E55" w:rsidRPr="001F015C" w:rsidRDefault="00CD0E55" w:rsidP="00CD0E55">
      <w:r w:rsidRPr="001F015C">
        <w:t>5.2.  Výsledky vzdělávání žáků</w:t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  <w:t>6</w:t>
      </w:r>
    </w:p>
    <w:p w:rsidR="00CD0E55" w:rsidRPr="001F015C" w:rsidRDefault="00CD0E55" w:rsidP="00CD0E55">
      <w:pPr>
        <w:jc w:val="both"/>
      </w:pPr>
      <w:r w:rsidRPr="001F015C">
        <w:t>5.3.  Zájmové útvary a kroužky</w:t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  <w:t>7</w:t>
      </w:r>
    </w:p>
    <w:p w:rsidR="00CD0E55" w:rsidRPr="001F015C" w:rsidRDefault="00CD0E55" w:rsidP="00CD0E55">
      <w:pPr>
        <w:rPr>
          <w:bCs/>
          <w:color w:val="FF0000"/>
        </w:rPr>
      </w:pPr>
      <w:r w:rsidRPr="001F015C">
        <w:rPr>
          <w:bCs/>
        </w:rPr>
        <w:t>5.4.  Počet žáků na třídu/učitele</w:t>
      </w:r>
      <w:r w:rsidRPr="001F015C">
        <w:rPr>
          <w:bCs/>
          <w:color w:val="FF0000"/>
        </w:rPr>
        <w:t xml:space="preserve">    </w:t>
      </w:r>
      <w:r w:rsidR="00B56780">
        <w:rPr>
          <w:bCs/>
          <w:color w:val="FF0000"/>
        </w:rPr>
        <w:tab/>
      </w:r>
      <w:r w:rsidR="00B56780">
        <w:rPr>
          <w:bCs/>
          <w:color w:val="FF0000"/>
        </w:rPr>
        <w:tab/>
      </w:r>
      <w:r w:rsidR="00B56780">
        <w:rPr>
          <w:bCs/>
          <w:color w:val="FF0000"/>
        </w:rPr>
        <w:tab/>
      </w:r>
      <w:r w:rsidR="00B56780">
        <w:rPr>
          <w:bCs/>
          <w:color w:val="FF0000"/>
        </w:rPr>
        <w:tab/>
      </w:r>
      <w:r w:rsidR="00B56780">
        <w:rPr>
          <w:bCs/>
          <w:color w:val="FF0000"/>
        </w:rPr>
        <w:tab/>
      </w:r>
      <w:r w:rsidR="00B56780">
        <w:rPr>
          <w:bCs/>
          <w:color w:val="FF0000"/>
        </w:rPr>
        <w:tab/>
      </w:r>
      <w:r w:rsidR="00B56780">
        <w:rPr>
          <w:bCs/>
          <w:color w:val="FF0000"/>
        </w:rPr>
        <w:tab/>
      </w:r>
      <w:r w:rsidR="00B56780">
        <w:rPr>
          <w:bCs/>
          <w:color w:val="FF0000"/>
        </w:rPr>
        <w:tab/>
      </w:r>
      <w:r w:rsidR="00B56780" w:rsidRPr="00B56780">
        <w:rPr>
          <w:bCs/>
        </w:rPr>
        <w:t>7</w:t>
      </w:r>
    </w:p>
    <w:p w:rsidR="00CD0E55" w:rsidRPr="001F015C" w:rsidRDefault="00CD0E55" w:rsidP="00CD0E55">
      <w:pPr>
        <w:pStyle w:val="Nadpis3"/>
        <w:tabs>
          <w:tab w:val="left" w:pos="0"/>
        </w:tabs>
        <w:jc w:val="left"/>
        <w:rPr>
          <w:b w:val="0"/>
          <w:i w:val="0"/>
        </w:rPr>
      </w:pPr>
      <w:r w:rsidRPr="001F015C">
        <w:rPr>
          <w:b w:val="0"/>
          <w:i w:val="0"/>
        </w:rPr>
        <w:t>5.6.  Členění podle tříd</w:t>
      </w:r>
      <w:r w:rsidR="00B56780">
        <w:rPr>
          <w:b w:val="0"/>
          <w:i w:val="0"/>
        </w:rPr>
        <w:tab/>
      </w:r>
      <w:r w:rsidR="00B56780">
        <w:rPr>
          <w:b w:val="0"/>
          <w:i w:val="0"/>
        </w:rPr>
        <w:tab/>
      </w:r>
      <w:r w:rsidR="00B56780">
        <w:rPr>
          <w:b w:val="0"/>
          <w:i w:val="0"/>
        </w:rPr>
        <w:tab/>
      </w:r>
      <w:r w:rsidR="00B56780">
        <w:rPr>
          <w:b w:val="0"/>
          <w:i w:val="0"/>
        </w:rPr>
        <w:tab/>
      </w:r>
      <w:r w:rsidR="00B56780">
        <w:rPr>
          <w:b w:val="0"/>
          <w:i w:val="0"/>
        </w:rPr>
        <w:tab/>
      </w:r>
      <w:r w:rsidR="00B56780">
        <w:rPr>
          <w:b w:val="0"/>
          <w:i w:val="0"/>
        </w:rPr>
        <w:tab/>
      </w:r>
      <w:r w:rsidR="00B56780">
        <w:rPr>
          <w:b w:val="0"/>
          <w:i w:val="0"/>
        </w:rPr>
        <w:tab/>
      </w:r>
      <w:r w:rsidR="00B56780">
        <w:rPr>
          <w:b w:val="0"/>
          <w:i w:val="0"/>
        </w:rPr>
        <w:tab/>
      </w:r>
      <w:r w:rsidR="00B56780">
        <w:rPr>
          <w:b w:val="0"/>
          <w:i w:val="0"/>
        </w:rPr>
        <w:tab/>
        <w:t>8</w:t>
      </w:r>
    </w:p>
    <w:p w:rsidR="00CD0E55" w:rsidRPr="001F015C" w:rsidRDefault="00CD0E55" w:rsidP="00CD0E55">
      <w:r w:rsidRPr="00F71C70">
        <w:rPr>
          <w:b/>
        </w:rPr>
        <w:t>6.  Údaje o prevenci sociálně patologických jevů</w:t>
      </w:r>
      <w:r>
        <w:tab/>
      </w:r>
      <w:r>
        <w:tab/>
      </w:r>
      <w:r>
        <w:tab/>
      </w:r>
      <w:r>
        <w:tab/>
      </w:r>
      <w:r>
        <w:tab/>
      </w:r>
      <w:r>
        <w:tab/>
        <w:t>8</w:t>
      </w:r>
    </w:p>
    <w:p w:rsidR="00CD0E55" w:rsidRPr="001F015C" w:rsidRDefault="00CD0E55" w:rsidP="00CD0E55">
      <w:pPr>
        <w:pStyle w:val="Zkladntext"/>
        <w:tabs>
          <w:tab w:val="left" w:pos="24"/>
        </w:tabs>
        <w:rPr>
          <w:bCs/>
        </w:rPr>
      </w:pPr>
      <w:r w:rsidRPr="001F015C">
        <w:rPr>
          <w:bCs/>
          <w:iCs/>
        </w:rPr>
        <w:t xml:space="preserve">6.1.  Prevence rizikového chování </w:t>
      </w:r>
      <w:r w:rsidRPr="001F015C">
        <w:rPr>
          <w:bCs/>
        </w:rPr>
        <w:t xml:space="preserve"> </w:t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  <w:t>8</w:t>
      </w:r>
    </w:p>
    <w:p w:rsidR="00CD0E55" w:rsidRPr="001F015C" w:rsidRDefault="00CD0E55" w:rsidP="00CD0E55">
      <w:pPr>
        <w:pStyle w:val="Zkladntext"/>
        <w:tabs>
          <w:tab w:val="left" w:pos="24"/>
        </w:tabs>
        <w:rPr>
          <w:rFonts w:eastAsiaTheme="minorEastAsia"/>
          <w:color w:val="000000"/>
        </w:rPr>
      </w:pPr>
      <w:r w:rsidRPr="001F015C">
        <w:rPr>
          <w:rFonts w:eastAsiaTheme="minorEastAsia"/>
          <w:color w:val="000000"/>
        </w:rPr>
        <w:t xml:space="preserve">6.2.  Výchovné komise </w:t>
      </w:r>
      <w:r w:rsidR="00B56780">
        <w:rPr>
          <w:rFonts w:eastAsiaTheme="minorEastAsia"/>
          <w:color w:val="000000"/>
        </w:rPr>
        <w:tab/>
      </w:r>
      <w:r w:rsidR="00B56780">
        <w:rPr>
          <w:rFonts w:eastAsiaTheme="minorEastAsia"/>
          <w:color w:val="000000"/>
        </w:rPr>
        <w:tab/>
      </w:r>
      <w:r w:rsidR="00B56780">
        <w:rPr>
          <w:rFonts w:eastAsiaTheme="minorEastAsia"/>
          <w:color w:val="000000"/>
        </w:rPr>
        <w:tab/>
      </w:r>
      <w:r w:rsidR="00B56780">
        <w:rPr>
          <w:rFonts w:eastAsiaTheme="minorEastAsia"/>
          <w:color w:val="000000"/>
        </w:rPr>
        <w:tab/>
      </w:r>
      <w:r w:rsidR="00B56780">
        <w:rPr>
          <w:rFonts w:eastAsiaTheme="minorEastAsia"/>
          <w:color w:val="000000"/>
        </w:rPr>
        <w:tab/>
      </w:r>
      <w:r w:rsidR="00B56780">
        <w:rPr>
          <w:rFonts w:eastAsiaTheme="minorEastAsia"/>
          <w:color w:val="000000"/>
        </w:rPr>
        <w:tab/>
      </w:r>
      <w:r w:rsidR="00B56780">
        <w:rPr>
          <w:rFonts w:eastAsiaTheme="minorEastAsia"/>
          <w:color w:val="000000"/>
        </w:rPr>
        <w:tab/>
      </w:r>
      <w:r w:rsidR="00B56780">
        <w:rPr>
          <w:rFonts w:eastAsiaTheme="minorEastAsia"/>
          <w:color w:val="000000"/>
        </w:rPr>
        <w:tab/>
      </w:r>
      <w:r w:rsidR="00B56780">
        <w:rPr>
          <w:rFonts w:eastAsiaTheme="minorEastAsia"/>
          <w:color w:val="000000"/>
        </w:rPr>
        <w:tab/>
        <w:t>9</w:t>
      </w:r>
    </w:p>
    <w:p w:rsidR="00CD0E55" w:rsidRPr="001F015C" w:rsidRDefault="00CD0E55" w:rsidP="00CD0E55">
      <w:pPr>
        <w:jc w:val="both"/>
      </w:pPr>
      <w:r w:rsidRPr="00F71C70">
        <w:rPr>
          <w:b/>
        </w:rPr>
        <w:t>7.  Údaje o dalším vzdělávání pedagogických pracovníků</w:t>
      </w:r>
      <w:r w:rsidRPr="001F015C">
        <w:t xml:space="preserve">   </w:t>
      </w:r>
      <w:r>
        <w:tab/>
      </w:r>
      <w:r>
        <w:tab/>
      </w:r>
      <w:r>
        <w:tab/>
      </w:r>
      <w:r>
        <w:tab/>
        <w:t>9</w:t>
      </w:r>
    </w:p>
    <w:p w:rsidR="00CD0E55" w:rsidRPr="001F015C" w:rsidRDefault="00CD0E55" w:rsidP="00CD0E55">
      <w:r w:rsidRPr="00F71C70">
        <w:rPr>
          <w:b/>
        </w:rPr>
        <w:t xml:space="preserve">8. </w:t>
      </w:r>
      <w:r>
        <w:rPr>
          <w:b/>
        </w:rPr>
        <w:t xml:space="preserve"> </w:t>
      </w:r>
      <w:r w:rsidRPr="00F71C70">
        <w:rPr>
          <w:b/>
        </w:rPr>
        <w:t>Údaje o aktivitách a prezentaci školy na veřejnosti</w:t>
      </w:r>
      <w:r>
        <w:tab/>
      </w:r>
      <w:r>
        <w:tab/>
      </w:r>
      <w:r>
        <w:tab/>
      </w:r>
      <w:r>
        <w:tab/>
      </w:r>
      <w:r>
        <w:tab/>
        <w:t>9</w:t>
      </w:r>
    </w:p>
    <w:p w:rsidR="00CD0E55" w:rsidRPr="001F015C" w:rsidRDefault="00CD0E55" w:rsidP="00CD0E55">
      <w:pPr>
        <w:pStyle w:val="Zkladntext"/>
        <w:rPr>
          <w:bCs/>
        </w:rPr>
      </w:pPr>
      <w:r w:rsidRPr="001F015C">
        <w:rPr>
          <w:bCs/>
        </w:rPr>
        <w:t>8.1. Mimoškolní aktivity</w:t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</w:r>
      <w:r w:rsidR="00B56780">
        <w:rPr>
          <w:bCs/>
        </w:rPr>
        <w:tab/>
        <w:t>9</w:t>
      </w:r>
    </w:p>
    <w:p w:rsidR="00CD0E55" w:rsidRPr="001F015C" w:rsidRDefault="00CD0E55" w:rsidP="00CD0E55">
      <w:pPr>
        <w:pStyle w:val="Nadpis6"/>
        <w:numPr>
          <w:ilvl w:val="0"/>
          <w:numId w:val="0"/>
        </w:numPr>
        <w:rPr>
          <w:b w:val="0"/>
          <w:i w:val="0"/>
          <w:u w:val="none"/>
        </w:rPr>
      </w:pPr>
      <w:r w:rsidRPr="001F015C">
        <w:rPr>
          <w:b w:val="0"/>
          <w:i w:val="0"/>
          <w:u w:val="none"/>
        </w:rPr>
        <w:t xml:space="preserve">8.2. Organizace akcí na propagaci školy </w:t>
      </w:r>
      <w:r w:rsidR="00B56780">
        <w:rPr>
          <w:b w:val="0"/>
          <w:i w:val="0"/>
          <w:u w:val="none"/>
        </w:rPr>
        <w:tab/>
      </w:r>
      <w:r w:rsidR="00B56780">
        <w:rPr>
          <w:b w:val="0"/>
          <w:i w:val="0"/>
          <w:u w:val="none"/>
        </w:rPr>
        <w:tab/>
      </w:r>
      <w:r w:rsidR="00B56780">
        <w:rPr>
          <w:b w:val="0"/>
          <w:i w:val="0"/>
          <w:u w:val="none"/>
        </w:rPr>
        <w:tab/>
      </w:r>
      <w:r w:rsidR="00B56780">
        <w:rPr>
          <w:b w:val="0"/>
          <w:i w:val="0"/>
          <w:u w:val="none"/>
        </w:rPr>
        <w:tab/>
      </w:r>
      <w:r w:rsidR="00B56780">
        <w:rPr>
          <w:b w:val="0"/>
          <w:i w:val="0"/>
          <w:u w:val="none"/>
        </w:rPr>
        <w:tab/>
      </w:r>
      <w:r w:rsidR="00B56780">
        <w:rPr>
          <w:b w:val="0"/>
          <w:i w:val="0"/>
          <w:u w:val="none"/>
        </w:rPr>
        <w:tab/>
        <w:t xml:space="preserve">          10</w:t>
      </w:r>
    </w:p>
    <w:p w:rsidR="00CD0E55" w:rsidRPr="001F015C" w:rsidRDefault="00CD0E55" w:rsidP="00CD0E55">
      <w:pPr>
        <w:pStyle w:val="Zkladntext"/>
      </w:pPr>
      <w:r w:rsidRPr="001F015C">
        <w:t>8.3. Výtvarné soutěže</w:t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  <w:t xml:space="preserve">          10</w:t>
      </w:r>
    </w:p>
    <w:p w:rsidR="00CD0E55" w:rsidRPr="001F015C" w:rsidRDefault="00CD0E55" w:rsidP="00CD0E55">
      <w:pPr>
        <w:pStyle w:val="Zkladntext"/>
      </w:pPr>
      <w:r w:rsidRPr="001F015C">
        <w:t>8.4.  Sportovní soutěže</w:t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  <w:t xml:space="preserve">          11</w:t>
      </w:r>
    </w:p>
    <w:p w:rsidR="00CD0E55" w:rsidRPr="001F015C" w:rsidRDefault="00CD0E55" w:rsidP="00CD0E55">
      <w:pPr>
        <w:pStyle w:val="Zkladntext"/>
      </w:pPr>
      <w:r w:rsidRPr="001F015C">
        <w:t>8.5.  Zdravotnické soutěže</w:t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  <w:t xml:space="preserve">          11</w:t>
      </w:r>
    </w:p>
    <w:p w:rsidR="00CD0E55" w:rsidRPr="001F015C" w:rsidRDefault="00CD0E55" w:rsidP="00CD0E55">
      <w:r w:rsidRPr="00F71C70">
        <w:rPr>
          <w:b/>
          <w:bCs/>
        </w:rPr>
        <w:t xml:space="preserve">9. </w:t>
      </w:r>
      <w:r>
        <w:rPr>
          <w:b/>
          <w:bCs/>
        </w:rPr>
        <w:t xml:space="preserve"> </w:t>
      </w:r>
      <w:r w:rsidRPr="00F71C70">
        <w:rPr>
          <w:b/>
          <w:bCs/>
        </w:rPr>
        <w:t xml:space="preserve">Údaje o výsledcích inspekční činnosti provedené </w:t>
      </w:r>
      <w:r w:rsidRPr="00F71C70">
        <w:rPr>
          <w:b/>
        </w:rPr>
        <w:t>Českou školní inspekcí</w:t>
      </w:r>
      <w:r w:rsidRPr="001F015C">
        <w:t xml:space="preserve"> </w:t>
      </w:r>
      <w:r>
        <w:tab/>
        <w:t xml:space="preserve">          11</w:t>
      </w:r>
    </w:p>
    <w:p w:rsidR="00CD0E55" w:rsidRPr="001F015C" w:rsidRDefault="00CD0E55" w:rsidP="00CD0E55">
      <w:pPr>
        <w:jc w:val="both"/>
        <w:rPr>
          <w:bCs/>
          <w:iCs/>
        </w:rPr>
      </w:pPr>
      <w:r w:rsidRPr="00F71C70">
        <w:rPr>
          <w:b/>
          <w:bCs/>
          <w:iCs/>
        </w:rPr>
        <w:t>10. Základní údaje o hospodaření školy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    12</w:t>
      </w:r>
    </w:p>
    <w:p w:rsidR="00CD0E55" w:rsidRPr="001F015C" w:rsidRDefault="00CD0E55" w:rsidP="00CD0E55">
      <w:pPr>
        <w:jc w:val="both"/>
        <w:rPr>
          <w:bCs/>
        </w:rPr>
      </w:pPr>
      <w:r w:rsidRPr="00F71C70">
        <w:rPr>
          <w:b/>
          <w:bCs/>
        </w:rPr>
        <w:t>11. Údaje o zapojení školy do rozvojových a mezinárodních programů</w:t>
      </w:r>
      <w:r>
        <w:rPr>
          <w:bCs/>
        </w:rPr>
        <w:tab/>
        <w:t xml:space="preserve">          12</w:t>
      </w:r>
    </w:p>
    <w:p w:rsidR="00CD0E55" w:rsidRPr="001F015C" w:rsidRDefault="00CD0E55" w:rsidP="00CD0E55">
      <w:pPr>
        <w:jc w:val="both"/>
      </w:pPr>
      <w:r w:rsidRPr="00F71C70">
        <w:rPr>
          <w:b/>
        </w:rPr>
        <w:t>12. Údaje o zapojení školy do dalšího vzdělávání v rámci celoživotního učení</w:t>
      </w:r>
      <w:r>
        <w:tab/>
        <w:t xml:space="preserve">          12</w:t>
      </w:r>
    </w:p>
    <w:p w:rsidR="00CD0E55" w:rsidRPr="001F015C" w:rsidRDefault="00CD0E55" w:rsidP="00CD0E55">
      <w:pPr>
        <w:jc w:val="both"/>
      </w:pPr>
      <w:r w:rsidRPr="00F71C70">
        <w:rPr>
          <w:b/>
        </w:rPr>
        <w:t>13.  Údaje o předložených a realizovaných projektech</w:t>
      </w:r>
      <w:r>
        <w:tab/>
      </w:r>
      <w:r>
        <w:tab/>
      </w:r>
      <w:r>
        <w:tab/>
      </w:r>
      <w:r>
        <w:tab/>
        <w:t xml:space="preserve">          12</w:t>
      </w:r>
    </w:p>
    <w:p w:rsidR="00CD0E55" w:rsidRPr="001F015C" w:rsidRDefault="00CD0E55" w:rsidP="00CD0E55">
      <w:pPr>
        <w:jc w:val="both"/>
      </w:pPr>
      <w:r w:rsidRPr="001F015C">
        <w:t xml:space="preserve">13.1. </w:t>
      </w:r>
      <w:r w:rsidR="00B56780">
        <w:t xml:space="preserve"> P</w:t>
      </w:r>
      <w:r w:rsidRPr="001F015C">
        <w:t>rojekty podpořené Královéhradeckým krajem</w:t>
      </w:r>
      <w:r w:rsidR="00B56780">
        <w:tab/>
      </w:r>
      <w:r w:rsidR="00B56780">
        <w:tab/>
      </w:r>
      <w:r w:rsidR="00B56780">
        <w:tab/>
      </w:r>
      <w:r w:rsidR="00B56780">
        <w:tab/>
        <w:t xml:space="preserve">          12</w:t>
      </w:r>
    </w:p>
    <w:p w:rsidR="00CD0E55" w:rsidRPr="001F015C" w:rsidRDefault="00CD0E55" w:rsidP="00CD0E55">
      <w:pPr>
        <w:pStyle w:val="Zkladntext"/>
        <w:tabs>
          <w:tab w:val="left" w:pos="24"/>
        </w:tabs>
      </w:pPr>
      <w:r w:rsidRPr="001F015C">
        <w:tab/>
        <w:t>13.2.  Projektové dny hrazené naší školou</w:t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  <w:t xml:space="preserve">          13</w:t>
      </w:r>
    </w:p>
    <w:p w:rsidR="00CD0E55" w:rsidRPr="00F71C70" w:rsidRDefault="00CD0E55" w:rsidP="00CD0E55">
      <w:pPr>
        <w:pStyle w:val="Zkladntext"/>
        <w:tabs>
          <w:tab w:val="left" w:pos="24"/>
        </w:tabs>
        <w:rPr>
          <w:b/>
        </w:rPr>
      </w:pPr>
      <w:r w:rsidRPr="00F71C70">
        <w:rPr>
          <w:b/>
        </w:rPr>
        <w:t>14. Údaje o spolupráci s odbor. organizacemi, organizacemi zaměstnavatelů</w:t>
      </w:r>
    </w:p>
    <w:p w:rsidR="00CD0E55" w:rsidRPr="001F015C" w:rsidRDefault="00CD0E55" w:rsidP="00CD0E55">
      <w:pPr>
        <w:pStyle w:val="Zkladntext"/>
        <w:tabs>
          <w:tab w:val="left" w:pos="24"/>
        </w:tabs>
      </w:pPr>
      <w:r w:rsidRPr="00F71C70">
        <w:rPr>
          <w:b/>
        </w:rPr>
        <w:t xml:space="preserve"> a dalšími partnery při plnění úkolů ve vzdělávání</w:t>
      </w:r>
      <w:r>
        <w:tab/>
      </w:r>
      <w:r>
        <w:tab/>
      </w:r>
      <w:r>
        <w:tab/>
      </w:r>
      <w:r>
        <w:tab/>
        <w:t xml:space="preserve">          13</w:t>
      </w:r>
    </w:p>
    <w:p w:rsidR="00CD0E55" w:rsidRPr="001F015C" w:rsidRDefault="00CD0E55" w:rsidP="00CD0E55">
      <w:pPr>
        <w:pStyle w:val="Zkladntext"/>
        <w:tabs>
          <w:tab w:val="left" w:pos="24"/>
        </w:tabs>
      </w:pPr>
      <w:r w:rsidRPr="001F015C">
        <w:t>14.1. Odborová organizace</w:t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</w:r>
      <w:r w:rsidR="00B56780">
        <w:tab/>
        <w:t xml:space="preserve">          13</w:t>
      </w:r>
    </w:p>
    <w:p w:rsidR="00CD0E55" w:rsidRPr="001F015C" w:rsidRDefault="00CD0E55" w:rsidP="00CD0E55">
      <w:pPr>
        <w:pStyle w:val="Zkladntext"/>
        <w:tabs>
          <w:tab w:val="left" w:pos="24"/>
        </w:tabs>
      </w:pPr>
      <w:r w:rsidRPr="001F015C">
        <w:t xml:space="preserve">14.2.  </w:t>
      </w:r>
      <w:r w:rsidRPr="001F015C">
        <w:rPr>
          <w:bCs/>
        </w:rPr>
        <w:t>Spolupráce škol v Dobrušce</w:t>
      </w:r>
      <w:r w:rsidRPr="001F015C">
        <w:t xml:space="preserve">                                      </w:t>
      </w:r>
      <w:r w:rsidR="00B56780">
        <w:tab/>
      </w:r>
      <w:r w:rsidR="00B56780">
        <w:tab/>
      </w:r>
      <w:r w:rsidR="00B56780">
        <w:tab/>
      </w:r>
      <w:r w:rsidR="00B56780">
        <w:tab/>
        <w:t xml:space="preserve">          13</w:t>
      </w:r>
    </w:p>
    <w:p w:rsidR="00CD0E55" w:rsidRPr="001F015C" w:rsidRDefault="00CD0E55" w:rsidP="00CD0E55">
      <w:pPr>
        <w:rPr>
          <w:bCs/>
          <w:color w:val="000000"/>
        </w:rPr>
      </w:pPr>
      <w:r w:rsidRPr="001F015C">
        <w:rPr>
          <w:bCs/>
          <w:color w:val="000000"/>
        </w:rPr>
        <w:t>14.3. Mezinárodní spolupráce škol s polskými školami od roku 2008</w:t>
      </w:r>
      <w:r w:rsidR="00B56780">
        <w:rPr>
          <w:bCs/>
          <w:color w:val="000000"/>
        </w:rPr>
        <w:tab/>
      </w:r>
      <w:r w:rsidR="00B56780">
        <w:rPr>
          <w:bCs/>
          <w:color w:val="000000"/>
        </w:rPr>
        <w:tab/>
        <w:t xml:space="preserve">          13</w:t>
      </w:r>
    </w:p>
    <w:p w:rsidR="00CD0E55" w:rsidRPr="001F015C" w:rsidRDefault="00CD0E55" w:rsidP="00CD0E55">
      <w:pPr>
        <w:jc w:val="both"/>
        <w:rPr>
          <w:bCs/>
          <w:color w:val="000000"/>
        </w:rPr>
      </w:pPr>
      <w:r w:rsidRPr="001F015C">
        <w:rPr>
          <w:bCs/>
          <w:color w:val="000000"/>
        </w:rPr>
        <w:t>14.4. Spolupráce  s  MAS POHODA venkova, z.s.</w:t>
      </w:r>
      <w:r w:rsidR="00B56780">
        <w:rPr>
          <w:bCs/>
          <w:color w:val="000000"/>
        </w:rPr>
        <w:tab/>
      </w:r>
      <w:r w:rsidR="00B56780">
        <w:rPr>
          <w:bCs/>
          <w:color w:val="000000"/>
        </w:rPr>
        <w:tab/>
      </w:r>
      <w:r w:rsidR="00B56780">
        <w:rPr>
          <w:bCs/>
          <w:color w:val="000000"/>
        </w:rPr>
        <w:tab/>
      </w:r>
      <w:r w:rsidR="00B56780">
        <w:rPr>
          <w:bCs/>
          <w:color w:val="000000"/>
        </w:rPr>
        <w:tab/>
      </w:r>
      <w:r w:rsidR="00B56780">
        <w:rPr>
          <w:bCs/>
          <w:color w:val="000000"/>
        </w:rPr>
        <w:tab/>
        <w:t xml:space="preserve">          14</w:t>
      </w:r>
    </w:p>
    <w:p w:rsidR="00CD0E55" w:rsidRPr="001F015C" w:rsidRDefault="00CD0E55" w:rsidP="00CD0E55">
      <w:pPr>
        <w:pStyle w:val="Nadpis7"/>
        <w:numPr>
          <w:ilvl w:val="0"/>
          <w:numId w:val="0"/>
        </w:numPr>
        <w:rPr>
          <w:b w:val="0"/>
          <w:i w:val="0"/>
          <w:u w:val="none"/>
        </w:rPr>
      </w:pPr>
      <w:r w:rsidRPr="00F71C70">
        <w:rPr>
          <w:i w:val="0"/>
          <w:u w:val="none"/>
        </w:rPr>
        <w:t>15.  Závěr</w:t>
      </w:r>
      <w:r w:rsidRPr="00F71C70">
        <w:rPr>
          <w:i w:val="0"/>
          <w:u w:val="none"/>
        </w:rPr>
        <w:tab/>
      </w:r>
      <w:r>
        <w:rPr>
          <w:b w:val="0"/>
          <w:i w:val="0"/>
          <w:u w:val="none"/>
        </w:rPr>
        <w:tab/>
      </w:r>
      <w:r>
        <w:rPr>
          <w:b w:val="0"/>
          <w:i w:val="0"/>
          <w:u w:val="none"/>
        </w:rPr>
        <w:tab/>
      </w:r>
      <w:r>
        <w:rPr>
          <w:b w:val="0"/>
          <w:i w:val="0"/>
          <w:u w:val="none"/>
        </w:rPr>
        <w:tab/>
      </w:r>
      <w:r>
        <w:rPr>
          <w:b w:val="0"/>
          <w:i w:val="0"/>
          <w:u w:val="none"/>
        </w:rPr>
        <w:tab/>
      </w:r>
      <w:r>
        <w:rPr>
          <w:b w:val="0"/>
          <w:i w:val="0"/>
          <w:u w:val="none"/>
        </w:rPr>
        <w:tab/>
      </w:r>
      <w:r>
        <w:rPr>
          <w:b w:val="0"/>
          <w:i w:val="0"/>
          <w:u w:val="none"/>
        </w:rPr>
        <w:tab/>
      </w:r>
      <w:r>
        <w:rPr>
          <w:b w:val="0"/>
          <w:i w:val="0"/>
          <w:u w:val="none"/>
        </w:rPr>
        <w:tab/>
      </w:r>
      <w:r>
        <w:rPr>
          <w:b w:val="0"/>
          <w:i w:val="0"/>
          <w:u w:val="none"/>
        </w:rPr>
        <w:tab/>
      </w:r>
      <w:r>
        <w:rPr>
          <w:b w:val="0"/>
          <w:i w:val="0"/>
          <w:u w:val="none"/>
        </w:rPr>
        <w:tab/>
        <w:t xml:space="preserve">          14</w:t>
      </w:r>
    </w:p>
    <w:p w:rsidR="00CD0E55" w:rsidRPr="001F015C" w:rsidRDefault="00CD0E55" w:rsidP="00CD0E55"/>
    <w:p w:rsidR="00CD0E55" w:rsidRPr="001F015C" w:rsidRDefault="00CD0E55" w:rsidP="00CD0E55">
      <w:pPr>
        <w:jc w:val="both"/>
      </w:pPr>
    </w:p>
    <w:p w:rsidR="00CD0E55" w:rsidRPr="00E24A5F" w:rsidRDefault="00CD0E55" w:rsidP="00CD0E55">
      <w:pPr>
        <w:jc w:val="both"/>
      </w:pPr>
    </w:p>
    <w:p w:rsidR="00CD0E55" w:rsidRPr="00E24A5F" w:rsidRDefault="00CD0E55" w:rsidP="00CD0E55">
      <w:pPr>
        <w:jc w:val="both"/>
      </w:pPr>
    </w:p>
    <w:p w:rsidR="00CD0E55" w:rsidRPr="00E24A5F" w:rsidRDefault="00CD0E55" w:rsidP="00CD0E55">
      <w:pPr>
        <w:jc w:val="both"/>
      </w:pPr>
    </w:p>
    <w:p w:rsidR="00111BA0" w:rsidRDefault="00111BA0"/>
    <w:p w:rsidR="00CD0E55" w:rsidRDefault="00CD0E55"/>
    <w:p w:rsidR="00CD0E55" w:rsidRDefault="00CD0E55"/>
    <w:p w:rsidR="00CD0E55" w:rsidRDefault="00CD0E55"/>
    <w:p w:rsidR="00CD0E55" w:rsidRPr="00E24A5F" w:rsidRDefault="00CD0E55"/>
    <w:p w:rsidR="00D66D7A" w:rsidRDefault="00D66D7A" w:rsidP="00434A18">
      <w:pPr>
        <w:rPr>
          <w:b/>
          <w:bCs/>
          <w:u w:val="single"/>
        </w:rPr>
      </w:pPr>
    </w:p>
    <w:p w:rsidR="001B6853" w:rsidRPr="00CC7EF1" w:rsidRDefault="00E244F6" w:rsidP="005E4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b/>
          <w:bCs/>
          <w:sz w:val="28"/>
          <w:szCs w:val="28"/>
        </w:rPr>
      </w:pPr>
      <w:bookmarkStart w:id="0" w:name="OLE_LINK1"/>
      <w:bookmarkStart w:id="1" w:name="OLE_LINK2"/>
      <w:bookmarkStart w:id="2" w:name="OLE_LINK3"/>
      <w:r w:rsidRPr="005E4A6F">
        <w:rPr>
          <w:b/>
          <w:bCs/>
          <w:sz w:val="28"/>
          <w:szCs w:val="28"/>
        </w:rPr>
        <w:t>1.</w:t>
      </w:r>
      <w:r w:rsidR="00434A18" w:rsidRPr="005E4A6F">
        <w:rPr>
          <w:b/>
          <w:bCs/>
          <w:sz w:val="28"/>
          <w:szCs w:val="28"/>
        </w:rPr>
        <w:t xml:space="preserve"> Základní údaje</w:t>
      </w:r>
      <w:r w:rsidR="006432C2" w:rsidRPr="005E4A6F">
        <w:rPr>
          <w:b/>
          <w:bCs/>
          <w:sz w:val="28"/>
          <w:szCs w:val="28"/>
        </w:rPr>
        <w:t xml:space="preserve"> o škole</w:t>
      </w:r>
      <w:bookmarkEnd w:id="0"/>
      <w:bookmarkEnd w:id="1"/>
      <w:bookmarkEnd w:id="2"/>
    </w:p>
    <w:p w:rsidR="00111BA0" w:rsidRDefault="00111BA0">
      <w:pPr>
        <w:jc w:val="both"/>
      </w:pPr>
    </w:p>
    <w:p w:rsidR="00FB468F" w:rsidRDefault="00FB468F">
      <w:pPr>
        <w:jc w:val="both"/>
      </w:pPr>
    </w:p>
    <w:p w:rsidR="006E099F" w:rsidRPr="00E24A5F" w:rsidRDefault="006E099F">
      <w:pPr>
        <w:jc w:val="both"/>
      </w:pPr>
    </w:p>
    <w:p w:rsidR="00ED46E2" w:rsidRPr="00D66D7A" w:rsidRDefault="00ED46E2" w:rsidP="001B6853">
      <w:pPr>
        <w:jc w:val="both"/>
      </w:pPr>
      <w:r w:rsidRPr="00D66D7A">
        <w:t>Název školy:</w:t>
      </w:r>
      <w:r w:rsidRPr="00D66D7A">
        <w:tab/>
      </w:r>
      <w:r>
        <w:rPr>
          <w:b/>
        </w:rPr>
        <w:tab/>
      </w:r>
      <w:r>
        <w:rPr>
          <w:b/>
        </w:rPr>
        <w:tab/>
      </w:r>
      <w:r w:rsidR="00111BA0" w:rsidRPr="00D66D7A">
        <w:t>Základní škola, Dobruška, Opočenská 115</w:t>
      </w:r>
    </w:p>
    <w:p w:rsidR="00ED46E2" w:rsidRDefault="00ED46E2" w:rsidP="001B6853">
      <w:pPr>
        <w:jc w:val="both"/>
      </w:pPr>
      <w:r w:rsidRPr="00D66D7A">
        <w:t>Sídlo:</w:t>
      </w:r>
      <w:r w:rsidRPr="00D66D7A">
        <w:tab/>
      </w:r>
      <w:r>
        <w:tab/>
      </w:r>
      <w:r>
        <w:tab/>
      </w:r>
      <w:r>
        <w:tab/>
        <w:t>Dobruška 115</w:t>
      </w:r>
    </w:p>
    <w:p w:rsidR="00ED46E2" w:rsidRDefault="00D66D7A" w:rsidP="001B6853">
      <w:pPr>
        <w:jc w:val="both"/>
      </w:pPr>
      <w:r>
        <w:t>Právní norma:</w:t>
      </w:r>
      <w:r>
        <w:tab/>
      </w:r>
      <w:r w:rsidR="00ED46E2">
        <w:tab/>
      </w:r>
      <w:r w:rsidR="00ED46E2">
        <w:tab/>
        <w:t>příspěvková organizace</w:t>
      </w:r>
    </w:p>
    <w:p w:rsidR="00E24A5F" w:rsidRDefault="00ED46E2" w:rsidP="001B6853">
      <w:pPr>
        <w:jc w:val="both"/>
      </w:pPr>
      <w:r>
        <w:t>IČO:</w:t>
      </w:r>
      <w:r w:rsidR="001B6853" w:rsidRPr="00E24A5F">
        <w:t xml:space="preserve"> </w:t>
      </w:r>
      <w:r>
        <w:tab/>
      </w:r>
      <w:r>
        <w:tab/>
      </w:r>
      <w:r>
        <w:tab/>
      </w:r>
      <w:r>
        <w:tab/>
      </w:r>
      <w:r w:rsidR="00111BA0" w:rsidRPr="00E24A5F">
        <w:t>70</w:t>
      </w:r>
      <w:r>
        <w:t> 1</w:t>
      </w:r>
      <w:r w:rsidR="00111BA0" w:rsidRPr="00E24A5F">
        <w:t>52</w:t>
      </w:r>
      <w:r w:rsidR="00F963AD">
        <w:t> </w:t>
      </w:r>
      <w:r>
        <w:t>5</w:t>
      </w:r>
      <w:r w:rsidR="00111BA0" w:rsidRPr="00E24A5F">
        <w:t>01</w:t>
      </w:r>
    </w:p>
    <w:p w:rsidR="00F963AD" w:rsidRDefault="00F963AD" w:rsidP="001B6853">
      <w:pPr>
        <w:jc w:val="both"/>
      </w:pPr>
      <w:r>
        <w:t>IZO:</w:t>
      </w:r>
      <w:r>
        <w:tab/>
      </w:r>
      <w:r>
        <w:tab/>
      </w:r>
      <w:r>
        <w:tab/>
      </w:r>
      <w:r>
        <w:tab/>
        <w:t>110 003 519</w:t>
      </w:r>
    </w:p>
    <w:p w:rsidR="00F963AD" w:rsidRDefault="00F963AD" w:rsidP="001B6853">
      <w:pPr>
        <w:jc w:val="both"/>
      </w:pPr>
      <w:r>
        <w:t>Identifikátor školy:</w:t>
      </w:r>
      <w:r>
        <w:tab/>
      </w:r>
      <w:r>
        <w:tab/>
        <w:t>600 024 334</w:t>
      </w:r>
    </w:p>
    <w:p w:rsidR="00ED46E2" w:rsidRDefault="00ED46E2" w:rsidP="001B6853">
      <w:pPr>
        <w:jc w:val="both"/>
      </w:pPr>
      <w:r>
        <w:t>Zřizovatel školy:</w:t>
      </w:r>
      <w:r>
        <w:tab/>
      </w:r>
      <w:r>
        <w:tab/>
        <w:t>Královéhradecký kraj</w:t>
      </w:r>
    </w:p>
    <w:p w:rsidR="00ED46E2" w:rsidRDefault="00ED46E2" w:rsidP="00ED46E2">
      <w:pPr>
        <w:jc w:val="both"/>
      </w:pPr>
      <w:r>
        <w:t>Adresa zřizovatele:</w:t>
      </w:r>
      <w:r>
        <w:tab/>
      </w:r>
      <w:r>
        <w:tab/>
      </w:r>
      <w:r w:rsidRPr="00E24A5F">
        <w:t>Pivovarské náměstí</w:t>
      </w:r>
      <w:r>
        <w:t xml:space="preserve"> 1245/2 , 500 03 Hradec Králové</w:t>
      </w:r>
    </w:p>
    <w:p w:rsidR="00ED46E2" w:rsidRDefault="00ED46E2" w:rsidP="00ED46E2">
      <w:pPr>
        <w:jc w:val="both"/>
      </w:pPr>
      <w:r>
        <w:t>Vedení školy:</w:t>
      </w:r>
      <w:r>
        <w:tab/>
      </w:r>
      <w:r>
        <w:tab/>
      </w:r>
      <w:r>
        <w:tab/>
        <w:t>ředitelka Mgr. Dagmar Macková</w:t>
      </w:r>
      <w:r w:rsidR="00313BBB">
        <w:t>, Orlická 978, Dobruška</w:t>
      </w:r>
    </w:p>
    <w:p w:rsidR="00F963AD" w:rsidRPr="00313BBB" w:rsidRDefault="00F963AD" w:rsidP="00ED46E2">
      <w:pPr>
        <w:jc w:val="both"/>
        <w:rPr>
          <w:color w:val="FF0000"/>
        </w:rPr>
      </w:pPr>
      <w:r>
        <w:t>Kontakt:</w:t>
      </w:r>
      <w:r>
        <w:tab/>
      </w:r>
      <w:r>
        <w:tab/>
      </w:r>
      <w:r>
        <w:tab/>
        <w:t>tel. 494 623</w:t>
      </w:r>
      <w:r w:rsidR="001A1A04">
        <w:t> </w:t>
      </w:r>
      <w:r>
        <w:t>196</w:t>
      </w:r>
      <w:r w:rsidR="00313BBB" w:rsidRPr="001A1A04">
        <w:t>,</w:t>
      </w:r>
      <w:r w:rsidR="001A1A04" w:rsidRPr="001A1A04">
        <w:t xml:space="preserve"> </w:t>
      </w:r>
      <w:r w:rsidR="00313BBB" w:rsidRPr="001A1A04">
        <w:t>mo</w:t>
      </w:r>
      <w:r w:rsidR="001A1A04" w:rsidRPr="001A1A04">
        <w:t>bil 602 266 986</w:t>
      </w:r>
    </w:p>
    <w:p w:rsidR="00482539" w:rsidRDefault="00F963AD" w:rsidP="00ED46E2">
      <w:pPr>
        <w:jc w:val="both"/>
      </w:pPr>
      <w:r>
        <w:t>Dálkový přístup:</w:t>
      </w:r>
      <w:r>
        <w:tab/>
      </w:r>
      <w:r>
        <w:tab/>
      </w:r>
      <w:r w:rsidRPr="00E24A5F">
        <w:t xml:space="preserve">e-mail </w:t>
      </w:r>
      <w:hyperlink r:id="rId11" w:history="1">
        <w:r w:rsidR="00482539" w:rsidRPr="00D25604">
          <w:rPr>
            <w:rStyle w:val="Hypertextovodkaz"/>
          </w:rPr>
          <w:t>zsopocenska@dkanet.cz</w:t>
        </w:r>
      </w:hyperlink>
    </w:p>
    <w:p w:rsidR="006D189C" w:rsidRDefault="00482539" w:rsidP="00A238AD">
      <w:pPr>
        <w:jc w:val="both"/>
      </w:pPr>
      <w:r>
        <w:t xml:space="preserve">                                              </w:t>
      </w:r>
      <w:r w:rsidR="00F963AD">
        <w:t xml:space="preserve"> </w:t>
      </w:r>
      <w:hyperlink r:id="rId12" w:history="1">
        <w:r w:rsidR="00F963AD" w:rsidRPr="00E24A5F">
          <w:rPr>
            <w:rStyle w:val="Hypertextovodkaz"/>
            <w:color w:val="auto"/>
            <w:u w:val="none"/>
          </w:rPr>
          <w:t>http://</w:t>
        </w:r>
        <w:r w:rsidR="00B56780" w:rsidRPr="00B56780">
          <w:t xml:space="preserve"> </w:t>
        </w:r>
        <w:hyperlink r:id="rId13" w:history="1">
          <w:r w:rsidR="00B56780" w:rsidRPr="00B56780">
            <w:rPr>
              <w:rStyle w:val="Hypertextovodkaz"/>
              <w:color w:val="auto"/>
              <w:u w:val="none"/>
              <w14:textOutline w14:w="0" w14:cap="flat" w14:cmpd="sng" w14:algn="ctr">
                <w14:noFill/>
                <w14:prstDash w14:val="solid"/>
                <w14:round/>
              </w14:textOutline>
              <w14:props3d w14:extrusionH="57150" w14:contourW="0" w14:prstMaterial="matte">
                <w14:bevelT w14:w="63500" w14:h="12700" w14:prst="angle"/>
                <w14:contourClr>
                  <w14:schemeClr w14:val="bg1">
                    <w14:lumMod w14:val="65000"/>
                  </w14:schemeClr>
                </w14:contourClr>
              </w14:props3d>
            </w:rPr>
            <w:t>zsopocenska.dobruska.cz</w:t>
          </w:r>
        </w:hyperlink>
      </w:hyperlink>
    </w:p>
    <w:p w:rsidR="006E099F" w:rsidRDefault="006E099F" w:rsidP="00A238AD">
      <w:pPr>
        <w:jc w:val="both"/>
        <w:rPr>
          <w:b/>
          <w:i/>
          <w:u w:val="single"/>
        </w:rPr>
      </w:pPr>
      <w:bookmarkStart w:id="3" w:name="OLE_LINK4"/>
      <w:bookmarkStart w:id="4" w:name="OLE_LINK5"/>
    </w:p>
    <w:p w:rsidR="006E099F" w:rsidRDefault="006E099F" w:rsidP="00A238AD">
      <w:pPr>
        <w:jc w:val="both"/>
        <w:rPr>
          <w:b/>
          <w:i/>
          <w:u w:val="single"/>
        </w:rPr>
      </w:pPr>
    </w:p>
    <w:p w:rsidR="00A238AD" w:rsidRPr="00C16AA7" w:rsidRDefault="00E35C19" w:rsidP="00A238AD">
      <w:pPr>
        <w:jc w:val="both"/>
        <w:rPr>
          <w:b/>
          <w:i/>
          <w:u w:val="single"/>
        </w:rPr>
      </w:pPr>
      <w:r w:rsidRPr="00C16AA7">
        <w:rPr>
          <w:b/>
          <w:i/>
          <w:u w:val="single"/>
        </w:rPr>
        <w:t>1.</w:t>
      </w:r>
      <w:r w:rsidR="00EA3613" w:rsidRPr="00C16AA7">
        <w:rPr>
          <w:b/>
          <w:i/>
          <w:u w:val="single"/>
        </w:rPr>
        <w:t>1</w:t>
      </w:r>
      <w:r w:rsidR="00A238AD" w:rsidRPr="00C16AA7">
        <w:rPr>
          <w:b/>
          <w:i/>
          <w:u w:val="single"/>
        </w:rPr>
        <w:t>.  Školská rada</w:t>
      </w:r>
      <w:bookmarkEnd w:id="3"/>
      <w:bookmarkEnd w:id="4"/>
    </w:p>
    <w:p w:rsidR="00A238AD" w:rsidRPr="00A238AD" w:rsidRDefault="00A238AD" w:rsidP="00A238AD">
      <w:pPr>
        <w:jc w:val="both"/>
        <w:rPr>
          <w:b/>
          <w:u w:val="single"/>
        </w:rPr>
      </w:pPr>
    </w:p>
    <w:p w:rsidR="00D66D7A" w:rsidRDefault="00D66D7A" w:rsidP="00482539">
      <w:pPr>
        <w:jc w:val="both"/>
      </w:pPr>
      <w:r>
        <w:t>Školská rada:</w:t>
      </w:r>
      <w:r>
        <w:tab/>
      </w:r>
      <w:r>
        <w:tab/>
      </w:r>
      <w:r>
        <w:tab/>
        <w:t xml:space="preserve">zřízena – ŠR </w:t>
      </w:r>
      <w:r w:rsidR="00313BBB">
        <w:t xml:space="preserve">v počtu </w:t>
      </w:r>
      <w:r>
        <w:t xml:space="preserve"> 3 členů</w:t>
      </w:r>
    </w:p>
    <w:p w:rsidR="00313BBB" w:rsidRPr="00313BBB" w:rsidRDefault="00313BBB" w:rsidP="00313BBB">
      <w:pPr>
        <w:jc w:val="both"/>
      </w:pPr>
      <w:r>
        <w:tab/>
      </w:r>
      <w:r>
        <w:tab/>
      </w:r>
      <w:r>
        <w:tab/>
      </w:r>
      <w:r>
        <w:tab/>
      </w:r>
      <w:r w:rsidRPr="00E24A5F">
        <w:t>Proběhla jedna jejich schůzka s tímto programem:</w:t>
      </w:r>
    </w:p>
    <w:p w:rsidR="00313BBB" w:rsidRPr="00E24A5F" w:rsidRDefault="00313BBB" w:rsidP="00313BBB">
      <w:pPr>
        <w:pStyle w:val="Zkladntext"/>
        <w:rPr>
          <w:sz w:val="20"/>
          <w:szCs w:val="20"/>
        </w:rPr>
      </w:pPr>
    </w:p>
    <w:p w:rsidR="00313BBB" w:rsidRPr="00E24A5F" w:rsidRDefault="00313BBB" w:rsidP="00313BBB">
      <w:pPr>
        <w:pStyle w:val="Zkladntext"/>
      </w:pPr>
      <w:r w:rsidRPr="00E24A5F">
        <w:t>Ředitelka školy podala informace:</w:t>
      </w:r>
    </w:p>
    <w:p w:rsidR="00313BBB" w:rsidRPr="00E24A5F" w:rsidRDefault="00313BBB" w:rsidP="00890EA7">
      <w:pPr>
        <w:pStyle w:val="Zkladntext"/>
        <w:numPr>
          <w:ilvl w:val="0"/>
          <w:numId w:val="29"/>
        </w:numPr>
      </w:pPr>
      <w:r>
        <w:t>K organizaci školního roku 2016- 2017</w:t>
      </w:r>
    </w:p>
    <w:p w:rsidR="00313BBB" w:rsidRPr="00E24A5F" w:rsidRDefault="00313BBB" w:rsidP="00890EA7">
      <w:pPr>
        <w:pStyle w:val="Zkladntext"/>
        <w:numPr>
          <w:ilvl w:val="0"/>
          <w:numId w:val="29"/>
        </w:numPr>
      </w:pPr>
      <w:r w:rsidRPr="00E24A5F">
        <w:t>Přednesla Výroční zprávu o činnosti školy za školní rok 201</w:t>
      </w:r>
      <w:r>
        <w:t>5</w:t>
      </w:r>
      <w:r w:rsidRPr="00E24A5F">
        <w:t>-201</w:t>
      </w:r>
      <w:r>
        <w:t>6 č.j. zsopdka/258/2016</w:t>
      </w:r>
      <w:r w:rsidRPr="00E24A5F">
        <w:t>. Školská rada tuto Výroční zprávu projednala a schválila</w:t>
      </w:r>
      <w:r>
        <w:t>.</w:t>
      </w:r>
      <w:r w:rsidRPr="00E24A5F">
        <w:t xml:space="preserve">      </w:t>
      </w:r>
    </w:p>
    <w:p w:rsidR="00313BBB" w:rsidRPr="00E24A5F" w:rsidRDefault="00313BBB" w:rsidP="00313BBB">
      <w:pPr>
        <w:pStyle w:val="Zkladntext"/>
        <w:ind w:left="284"/>
        <w:rPr>
          <w:bCs/>
        </w:rPr>
      </w:pPr>
      <w:r w:rsidRPr="00E24A5F">
        <w:rPr>
          <w:bCs/>
        </w:rPr>
        <w:t>Závěry:</w:t>
      </w:r>
    </w:p>
    <w:p w:rsidR="00313BBB" w:rsidRPr="00E24A5F" w:rsidRDefault="00313BBB" w:rsidP="00313BBB">
      <w:pPr>
        <w:pStyle w:val="Zkladntext"/>
        <w:ind w:left="284"/>
      </w:pPr>
      <w:r w:rsidRPr="00E24A5F">
        <w:t>Školská rada schválila Výroční zprávu o č</w:t>
      </w:r>
      <w:r>
        <w:t>innosti školy za školní rok 2015-2016</w:t>
      </w:r>
      <w:r w:rsidRPr="00E24A5F">
        <w:t xml:space="preserve"> č.j.: zsopdka/</w:t>
      </w:r>
      <w:r>
        <w:t>258/2016</w:t>
      </w:r>
    </w:p>
    <w:p w:rsidR="00FB468F" w:rsidRDefault="00FB468F" w:rsidP="00ED46E2">
      <w:pPr>
        <w:jc w:val="both"/>
      </w:pPr>
    </w:p>
    <w:p w:rsidR="00ED46E2" w:rsidRDefault="00ED46E2" w:rsidP="00ED46E2">
      <w:pPr>
        <w:jc w:val="both"/>
      </w:pPr>
    </w:p>
    <w:p w:rsidR="006E099F" w:rsidRDefault="006E099F" w:rsidP="00ED46E2">
      <w:pPr>
        <w:jc w:val="both"/>
      </w:pPr>
    </w:p>
    <w:p w:rsidR="006E099F" w:rsidRDefault="006E099F" w:rsidP="00ED46E2">
      <w:pPr>
        <w:jc w:val="both"/>
      </w:pPr>
    </w:p>
    <w:p w:rsidR="00723E02" w:rsidRPr="00C16AA7" w:rsidRDefault="00E35C19" w:rsidP="001130AB">
      <w:pPr>
        <w:rPr>
          <w:b/>
          <w:i/>
          <w:u w:val="single"/>
        </w:rPr>
      </w:pPr>
      <w:bookmarkStart w:id="5" w:name="OLE_LINK6"/>
      <w:bookmarkStart w:id="6" w:name="OLE_LINK7"/>
      <w:r w:rsidRPr="00C16AA7">
        <w:rPr>
          <w:b/>
          <w:i/>
          <w:u w:val="single"/>
        </w:rPr>
        <w:t>1.</w:t>
      </w:r>
      <w:r w:rsidR="00FF7649" w:rsidRPr="00C16AA7">
        <w:rPr>
          <w:b/>
          <w:i/>
          <w:u w:val="single"/>
        </w:rPr>
        <w:t>2</w:t>
      </w:r>
      <w:r w:rsidR="009A7929" w:rsidRPr="00C16AA7">
        <w:rPr>
          <w:b/>
          <w:i/>
          <w:u w:val="single"/>
        </w:rPr>
        <w:t xml:space="preserve">.  </w:t>
      </w:r>
      <w:r w:rsidR="00723E02" w:rsidRPr="00C16AA7">
        <w:rPr>
          <w:b/>
          <w:i/>
          <w:u w:val="single"/>
        </w:rPr>
        <w:t>Vymezení hlavního účelu a předmětu činnosti</w:t>
      </w:r>
    </w:p>
    <w:bookmarkEnd w:id="5"/>
    <w:bookmarkEnd w:id="6"/>
    <w:p w:rsidR="006D3D05" w:rsidRPr="00723E02" w:rsidRDefault="006D3D05" w:rsidP="001B6853">
      <w:pPr>
        <w:jc w:val="both"/>
        <w:rPr>
          <w:b/>
        </w:rPr>
      </w:pPr>
    </w:p>
    <w:p w:rsidR="00723E02" w:rsidRDefault="006D3D05" w:rsidP="001B6853">
      <w:pPr>
        <w:jc w:val="both"/>
      </w:pPr>
      <w:r w:rsidRPr="00723E02">
        <w:t>Hlavním účelem zřízení organizace je poskytování výchovy a vzdělání</w:t>
      </w:r>
      <w:r w:rsidR="00723E02">
        <w:t>.</w:t>
      </w:r>
    </w:p>
    <w:p w:rsidR="00723E02" w:rsidRPr="00723E02" w:rsidRDefault="00723E02" w:rsidP="001B6853">
      <w:pPr>
        <w:jc w:val="both"/>
      </w:pPr>
    </w:p>
    <w:p w:rsidR="00424557" w:rsidRDefault="00424557" w:rsidP="001B6853">
      <w:pPr>
        <w:jc w:val="both"/>
      </w:pPr>
      <w:r w:rsidRPr="00424557">
        <w:t>Organizace vykonává činnost těchto škol a školských zařízení</w:t>
      </w:r>
    </w:p>
    <w:p w:rsidR="00890EA7" w:rsidRDefault="00890EA7" w:rsidP="001B6853">
      <w:pPr>
        <w:jc w:val="both"/>
      </w:pPr>
    </w:p>
    <w:p w:rsidR="00424557" w:rsidRDefault="006D3D05" w:rsidP="001B6853">
      <w:pPr>
        <w:jc w:val="both"/>
      </w:pPr>
      <w:r>
        <w:t xml:space="preserve">    • základní škola pro žáky uvedené v § 16 odst. 9 školského zákona</w:t>
      </w:r>
    </w:p>
    <w:p w:rsidR="006D3D05" w:rsidRDefault="006D3D05" w:rsidP="001B6853">
      <w:pPr>
        <w:jc w:val="both"/>
      </w:pPr>
      <w:r>
        <w:t xml:space="preserve">    • základní škola speciální</w:t>
      </w:r>
    </w:p>
    <w:p w:rsidR="00B910E3" w:rsidRDefault="006D3D05" w:rsidP="001B6853">
      <w:pPr>
        <w:jc w:val="both"/>
      </w:pPr>
      <w:r>
        <w:t xml:space="preserve">    • školní družina</w:t>
      </w:r>
    </w:p>
    <w:p w:rsidR="00723E02" w:rsidRPr="00424557" w:rsidRDefault="00723E02" w:rsidP="001B6853">
      <w:pPr>
        <w:jc w:val="both"/>
      </w:pPr>
    </w:p>
    <w:p w:rsidR="00443FA1" w:rsidRPr="00E24A5F" w:rsidRDefault="00443FA1" w:rsidP="00443FA1">
      <w:pPr>
        <w:jc w:val="both"/>
      </w:pPr>
      <w:r w:rsidRPr="00E24A5F">
        <w:t>Celková kapacita školy:</w:t>
      </w:r>
      <w:r w:rsidRPr="00E24A5F">
        <w:tab/>
        <w:t>základní škola</w:t>
      </w:r>
      <w:r w:rsidRPr="00E24A5F">
        <w:tab/>
        <w:t>55 žáků, z toho 18 ve třídě speciální školy</w:t>
      </w:r>
    </w:p>
    <w:p w:rsidR="00443FA1" w:rsidRDefault="00443FA1" w:rsidP="00443FA1">
      <w:pPr>
        <w:jc w:val="both"/>
      </w:pPr>
      <w:r w:rsidRPr="00E24A5F">
        <w:tab/>
      </w:r>
      <w:r w:rsidRPr="00E24A5F">
        <w:tab/>
      </w:r>
      <w:r w:rsidRPr="00E24A5F">
        <w:tab/>
      </w:r>
      <w:r w:rsidRPr="00E24A5F">
        <w:tab/>
        <w:t>školní družina</w:t>
      </w:r>
      <w:r w:rsidRPr="00E24A5F">
        <w:tab/>
        <w:t>20 žáků</w:t>
      </w:r>
    </w:p>
    <w:p w:rsidR="00B910E3" w:rsidRDefault="00B910E3" w:rsidP="00443FA1">
      <w:pPr>
        <w:jc w:val="both"/>
      </w:pPr>
    </w:p>
    <w:p w:rsidR="006E099F" w:rsidRDefault="006E099F" w:rsidP="00443FA1">
      <w:pPr>
        <w:jc w:val="both"/>
      </w:pPr>
    </w:p>
    <w:p w:rsidR="006E099F" w:rsidRDefault="006E099F" w:rsidP="00443FA1">
      <w:pPr>
        <w:jc w:val="both"/>
      </w:pPr>
    </w:p>
    <w:p w:rsidR="006E099F" w:rsidRDefault="006E099F" w:rsidP="00443FA1">
      <w:pPr>
        <w:jc w:val="both"/>
      </w:pPr>
    </w:p>
    <w:p w:rsidR="006E099F" w:rsidRDefault="006E099F" w:rsidP="00443FA1">
      <w:pPr>
        <w:jc w:val="both"/>
      </w:pPr>
    </w:p>
    <w:p w:rsidR="00B910E3" w:rsidRPr="00C16AA7" w:rsidRDefault="00E35C19" w:rsidP="00A238AD">
      <w:pPr>
        <w:jc w:val="both"/>
        <w:rPr>
          <w:b/>
          <w:i/>
          <w:u w:val="single"/>
        </w:rPr>
      </w:pPr>
      <w:bookmarkStart w:id="7" w:name="OLE_LINK8"/>
      <w:bookmarkStart w:id="8" w:name="OLE_LINK9"/>
      <w:r w:rsidRPr="00C16AA7">
        <w:rPr>
          <w:b/>
          <w:i/>
          <w:u w:val="single"/>
        </w:rPr>
        <w:t>1.</w:t>
      </w:r>
      <w:r w:rsidR="00FF7649" w:rsidRPr="00C16AA7">
        <w:rPr>
          <w:b/>
          <w:i/>
          <w:u w:val="single"/>
        </w:rPr>
        <w:t>3</w:t>
      </w:r>
      <w:r w:rsidR="00A238AD" w:rsidRPr="00C16AA7">
        <w:rPr>
          <w:b/>
          <w:i/>
          <w:u w:val="single"/>
        </w:rPr>
        <w:t>. Spolek přátel Naší školy</w:t>
      </w:r>
    </w:p>
    <w:bookmarkEnd w:id="7"/>
    <w:bookmarkEnd w:id="8"/>
    <w:p w:rsidR="00A238AD" w:rsidRPr="00E24A5F" w:rsidRDefault="00A238AD" w:rsidP="00A238AD">
      <w:pPr>
        <w:jc w:val="both"/>
      </w:pPr>
    </w:p>
    <w:p w:rsidR="00313BBB" w:rsidRDefault="00313BBB" w:rsidP="00313BBB">
      <w:pPr>
        <w:jc w:val="both"/>
      </w:pPr>
      <w:r w:rsidRPr="00E24A5F">
        <w:t xml:space="preserve">Při škole působí </w:t>
      </w:r>
      <w:r w:rsidRPr="00434A18">
        <w:rPr>
          <w:b/>
        </w:rPr>
        <w:t>Spolek přátel Naší školy</w:t>
      </w:r>
      <w:r w:rsidRPr="00E24A5F">
        <w:t>, Opočenská 115, 518 01 Dobruška, IČO 26597322, které jí významnou mírou pomáhá. Vzniklo jako Občanské sdružení dne 21.6.2002 na základě registrace Ministerstva Vnitra České republiky pod č.j. VS II-1/50 575 / 02 – R, od února 2016 došlo ke změně názvu na spolek zapsaný u Krajského soudu v Hradci Králové,  spisová značka L 4657.  Před</w:t>
      </w:r>
      <w:r>
        <w:t>sedkyní je Mgr. Renata Vágnerová</w:t>
      </w:r>
      <w:r w:rsidRPr="00E24A5F">
        <w:t>.</w:t>
      </w:r>
    </w:p>
    <w:p w:rsidR="001D5A08" w:rsidRPr="00E24A5F" w:rsidRDefault="004605A9" w:rsidP="00313BBB">
      <w:pPr>
        <w:jc w:val="both"/>
      </w:pPr>
      <w:r>
        <w:t>Spolek z</w:t>
      </w:r>
      <w:r w:rsidR="001D5A08">
        <w:t>ajišťuje činnost zájmových útvarů, a to: kroužek dramatický, taneční, keramický, výtvarný a rukodělný, Mladý zdravotník, hudební – flétna a klávesy, informatika.</w:t>
      </w:r>
    </w:p>
    <w:p w:rsidR="00313BBB" w:rsidRPr="00E24A5F" w:rsidRDefault="00313BBB" w:rsidP="00313BBB">
      <w:pPr>
        <w:pStyle w:val="Zkladntext"/>
        <w:ind w:left="708"/>
      </w:pPr>
    </w:p>
    <w:p w:rsidR="001130AB" w:rsidRPr="00FD1E43" w:rsidRDefault="00313BBB" w:rsidP="00FD1E43">
      <w:pPr>
        <w:pStyle w:val="Zkladntext"/>
      </w:pPr>
      <w:r w:rsidRPr="00E24A5F">
        <w:t xml:space="preserve">Součástí školy je i půjčovna knih, kterou využívá většina našich žáků. </w:t>
      </w:r>
    </w:p>
    <w:p w:rsidR="001130AB" w:rsidRDefault="001130AB" w:rsidP="00443FA1">
      <w:pPr>
        <w:jc w:val="both"/>
        <w:rPr>
          <w:b/>
        </w:rPr>
      </w:pPr>
    </w:p>
    <w:p w:rsidR="004605A9" w:rsidRDefault="004605A9" w:rsidP="00443FA1">
      <w:pPr>
        <w:jc w:val="both"/>
        <w:rPr>
          <w:b/>
        </w:rPr>
      </w:pPr>
    </w:p>
    <w:p w:rsidR="001130AB" w:rsidRPr="001130AB" w:rsidRDefault="001130AB" w:rsidP="00443FA1">
      <w:pPr>
        <w:jc w:val="both"/>
        <w:rPr>
          <w:b/>
        </w:rPr>
      </w:pPr>
    </w:p>
    <w:p w:rsidR="00D66D7A" w:rsidRPr="00CC7EF1" w:rsidRDefault="00FF7649" w:rsidP="005E4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both"/>
        <w:rPr>
          <w:b/>
          <w:sz w:val="28"/>
          <w:szCs w:val="28"/>
        </w:rPr>
      </w:pPr>
      <w:r w:rsidRPr="00CC7EF1">
        <w:rPr>
          <w:b/>
          <w:sz w:val="28"/>
          <w:szCs w:val="28"/>
        </w:rPr>
        <w:t>2.</w:t>
      </w:r>
      <w:r w:rsidR="00E244F6" w:rsidRPr="00CC7EF1">
        <w:rPr>
          <w:b/>
          <w:sz w:val="28"/>
          <w:szCs w:val="28"/>
        </w:rPr>
        <w:t xml:space="preserve"> </w:t>
      </w:r>
      <w:r w:rsidR="00D66D7A" w:rsidRPr="00CC7EF1">
        <w:rPr>
          <w:b/>
          <w:sz w:val="28"/>
          <w:szCs w:val="28"/>
        </w:rPr>
        <w:t>Přehled oborů vzdělání</w:t>
      </w:r>
    </w:p>
    <w:p w:rsidR="00D66D7A" w:rsidRPr="00E24A5F" w:rsidRDefault="00D66D7A" w:rsidP="00D66D7A">
      <w:pPr>
        <w:jc w:val="both"/>
        <w:rPr>
          <w:sz w:val="20"/>
          <w:szCs w:val="20"/>
        </w:rPr>
      </w:pPr>
    </w:p>
    <w:p w:rsidR="00D66D7A" w:rsidRPr="00E24A5F" w:rsidRDefault="00D66D7A" w:rsidP="00D66D7A">
      <w:pPr>
        <w:jc w:val="both"/>
      </w:pPr>
      <w:r w:rsidRPr="00E24A5F">
        <w:t xml:space="preserve">Změna ve věci zápisu do rejstříku škol a školských zařízení je dána rozhodnutím MŠMT č.j. 38001/2013 ze dne 7.11.2013 s účinností od 1.9.2014.,  kdy rozhodlo o stanovení počtu žáků v jednotlivých povolených oborech vzdělávání podle Klasifikace kmenových oborů vzdělávání a Rámcových vzdělávacích programů: </w:t>
      </w:r>
    </w:p>
    <w:p w:rsidR="00D66D7A" w:rsidRDefault="00D66D7A" w:rsidP="00D66D7A">
      <w:pPr>
        <w:jc w:val="both"/>
      </w:pPr>
    </w:p>
    <w:p w:rsidR="00B00C19" w:rsidRDefault="00B00C19" w:rsidP="00D66D7A">
      <w:pPr>
        <w:jc w:val="both"/>
      </w:pP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074"/>
      </w:tblGrid>
      <w:tr w:rsidR="00B0329B" w:rsidTr="00B00C1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B0329B" w:rsidRPr="00B00C19" w:rsidRDefault="00B0329B" w:rsidP="00D66D7A">
            <w:pPr>
              <w:jc w:val="both"/>
              <w:rPr>
                <w:i/>
              </w:rPr>
            </w:pPr>
            <w:r w:rsidRPr="00E24A5F">
              <w:t xml:space="preserve">79-01-B </w:t>
            </w:r>
            <w:r w:rsidR="00B00C19">
              <w:rPr>
                <w:i/>
              </w:rPr>
              <w:t>Základní škola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</w:tcPr>
          <w:p w:rsidR="00B0329B" w:rsidRDefault="00B0329B" w:rsidP="00D66D7A">
            <w:pPr>
              <w:jc w:val="both"/>
            </w:pPr>
          </w:p>
        </w:tc>
      </w:tr>
      <w:tr w:rsidR="00B0329B" w:rsidTr="00B00C19">
        <w:trPr>
          <w:trHeight w:val="438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B0329B" w:rsidRDefault="00B0329B" w:rsidP="00D66D7A">
            <w:pPr>
              <w:numPr>
                <w:ilvl w:val="0"/>
                <w:numId w:val="17"/>
              </w:numPr>
              <w:jc w:val="both"/>
            </w:pPr>
            <w:r w:rsidRPr="00E24A5F">
              <w:rPr>
                <w:b/>
              </w:rPr>
              <w:t>79-01-B/01 Základní škola speciální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</w:tcPr>
          <w:p w:rsidR="00B0329B" w:rsidRDefault="00B0329B" w:rsidP="00D66D7A">
            <w:pPr>
              <w:jc w:val="both"/>
            </w:pPr>
          </w:p>
        </w:tc>
      </w:tr>
      <w:tr w:rsidR="00B0329B" w:rsidTr="00B00C1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B0329B" w:rsidRDefault="00B0329B" w:rsidP="00D66D7A">
            <w:pPr>
              <w:jc w:val="both"/>
            </w:pPr>
            <w:r>
              <w:t xml:space="preserve">          </w:t>
            </w:r>
            <w:r w:rsidRPr="00E24A5F">
              <w:t>denní forma vzdělávání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</w:tcPr>
          <w:p w:rsidR="00B0329B" w:rsidRDefault="00B0329B" w:rsidP="00D66D7A">
            <w:pPr>
              <w:jc w:val="both"/>
            </w:pPr>
            <w:r w:rsidRPr="00E24A5F">
              <w:t>délka vzdělávání: 10 r. 0 měs</w:t>
            </w:r>
          </w:p>
        </w:tc>
      </w:tr>
      <w:tr w:rsidR="00B0329B" w:rsidTr="00B00C1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B0329B" w:rsidRDefault="00B0329B" w:rsidP="00B0329B">
            <w:pPr>
              <w:jc w:val="both"/>
            </w:pPr>
            <w:r>
              <w:t xml:space="preserve">          </w:t>
            </w:r>
            <w:r w:rsidRPr="00E24A5F">
              <w:t>nejvyšš</w:t>
            </w:r>
            <w:r w:rsidR="00B00C19">
              <w:t>í povolený počet žáků v oboru:</w:t>
            </w:r>
            <w:r w:rsidR="00B00C19">
              <w:tab/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</w:tcPr>
          <w:p w:rsidR="00B0329B" w:rsidRDefault="00B0329B" w:rsidP="00D66D7A">
            <w:pPr>
              <w:jc w:val="both"/>
            </w:pPr>
            <w:r w:rsidRPr="00E24A5F">
              <w:t>18</w:t>
            </w:r>
          </w:p>
        </w:tc>
      </w:tr>
      <w:tr w:rsidR="00B0329B" w:rsidTr="00B00C19">
        <w:trPr>
          <w:trHeight w:val="443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B00C19" w:rsidRDefault="00B00C19" w:rsidP="00B0329B">
            <w:pPr>
              <w:jc w:val="both"/>
            </w:pPr>
          </w:p>
          <w:p w:rsidR="00B0329B" w:rsidRPr="00B00C19" w:rsidRDefault="00B0329B" w:rsidP="00D66D7A">
            <w:pPr>
              <w:jc w:val="both"/>
              <w:rPr>
                <w:i/>
              </w:rPr>
            </w:pPr>
            <w:r w:rsidRPr="00E24A5F">
              <w:t>79-01-C/01</w:t>
            </w:r>
            <w:r w:rsidR="00B00C19">
              <w:rPr>
                <w:i/>
              </w:rPr>
              <w:t xml:space="preserve"> Základní škola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</w:tcPr>
          <w:p w:rsidR="00B0329B" w:rsidRDefault="00B0329B" w:rsidP="00D66D7A">
            <w:pPr>
              <w:jc w:val="both"/>
            </w:pPr>
          </w:p>
        </w:tc>
      </w:tr>
      <w:tr w:rsidR="00B0329B" w:rsidTr="00B00C19">
        <w:trPr>
          <w:trHeight w:val="434"/>
        </w:trPr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B0329B" w:rsidRPr="00B00C19" w:rsidRDefault="00B0329B" w:rsidP="00B00C19">
            <w:pPr>
              <w:pStyle w:val="Odstavecseseznamem"/>
              <w:numPr>
                <w:ilvl w:val="0"/>
                <w:numId w:val="17"/>
              </w:numPr>
              <w:jc w:val="both"/>
            </w:pPr>
            <w:r w:rsidRPr="00B00C19">
              <w:rPr>
                <w:b/>
              </w:rPr>
              <w:t>79-01-C/01 Základní škola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</w:tcPr>
          <w:p w:rsidR="00B0329B" w:rsidRDefault="00B0329B" w:rsidP="00D66D7A">
            <w:pPr>
              <w:jc w:val="both"/>
            </w:pPr>
          </w:p>
        </w:tc>
      </w:tr>
      <w:tr w:rsidR="00B0329B" w:rsidTr="00B00C1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B0329B" w:rsidRDefault="00B0329B" w:rsidP="00D66D7A">
            <w:pPr>
              <w:jc w:val="both"/>
            </w:pPr>
            <w:r>
              <w:t xml:space="preserve">          </w:t>
            </w:r>
            <w:r w:rsidRPr="00E24A5F">
              <w:t>denní forma vzdělávání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</w:tcPr>
          <w:p w:rsidR="00B0329B" w:rsidRDefault="00B0329B" w:rsidP="00D66D7A">
            <w:pPr>
              <w:jc w:val="both"/>
            </w:pPr>
            <w:r w:rsidRPr="00E24A5F">
              <w:t>délka vzdělávání: 9 r. 0 měs.</w:t>
            </w:r>
          </w:p>
        </w:tc>
      </w:tr>
      <w:tr w:rsidR="00B0329B" w:rsidTr="00B00C1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B0329B" w:rsidRPr="00E24A5F" w:rsidRDefault="00B0329B" w:rsidP="00D66D7A">
            <w:pPr>
              <w:jc w:val="both"/>
            </w:pPr>
            <w:r>
              <w:t xml:space="preserve">          n</w:t>
            </w:r>
            <w:r w:rsidRPr="00E24A5F">
              <w:t>ejvyšší povolený počet žáků v oboru: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</w:tcPr>
          <w:p w:rsidR="00B0329B" w:rsidRPr="00E24A5F" w:rsidRDefault="00B0329B" w:rsidP="00D66D7A">
            <w:pPr>
              <w:jc w:val="both"/>
            </w:pPr>
            <w:r w:rsidRPr="00E24A5F">
              <w:t>37</w:t>
            </w:r>
          </w:p>
        </w:tc>
      </w:tr>
    </w:tbl>
    <w:p w:rsidR="00D66D7A" w:rsidRPr="00E24A5F" w:rsidRDefault="00D66D7A" w:rsidP="00B0329B">
      <w:pPr>
        <w:jc w:val="both"/>
      </w:pPr>
      <w:r w:rsidRPr="00E24A5F">
        <w:tab/>
      </w:r>
      <w:r w:rsidRPr="00E24A5F">
        <w:tab/>
      </w:r>
      <w:r w:rsidRPr="00E24A5F">
        <w:tab/>
      </w:r>
      <w:r w:rsidRPr="00E24A5F">
        <w:tab/>
      </w:r>
    </w:p>
    <w:p w:rsidR="00443FA1" w:rsidRPr="00E24A5F" w:rsidRDefault="00D66D7A" w:rsidP="00313BBB">
      <w:pPr>
        <w:ind w:left="420"/>
        <w:jc w:val="both"/>
      </w:pPr>
      <w:r w:rsidRPr="00E24A5F">
        <w:tab/>
      </w:r>
      <w:r w:rsidRPr="00E24A5F">
        <w:tab/>
      </w:r>
    </w:p>
    <w:p w:rsidR="00CD5606" w:rsidRPr="00E24A5F" w:rsidRDefault="00CD5606" w:rsidP="00890EA7">
      <w:pPr>
        <w:jc w:val="both"/>
      </w:pPr>
      <w:r w:rsidRPr="00E24A5F">
        <w:tab/>
      </w:r>
      <w:r w:rsidRPr="00E24A5F">
        <w:tab/>
        <w:t xml:space="preserve"> </w:t>
      </w:r>
    </w:p>
    <w:p w:rsidR="009B0948" w:rsidRPr="00E24A5F" w:rsidRDefault="00C92A20" w:rsidP="00C92A20">
      <w:pPr>
        <w:ind w:left="720"/>
        <w:jc w:val="both"/>
      </w:pPr>
      <w:r w:rsidRPr="00E24A5F">
        <w:tab/>
      </w:r>
      <w:r w:rsidRPr="00E24A5F">
        <w:tab/>
      </w:r>
      <w:r w:rsidR="009B0948" w:rsidRPr="00E24A5F">
        <w:t xml:space="preserve"> </w:t>
      </w:r>
    </w:p>
    <w:p w:rsidR="00111BA0" w:rsidRPr="00CC7EF1" w:rsidRDefault="00E244F6" w:rsidP="005E4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both"/>
        <w:rPr>
          <w:b/>
          <w:sz w:val="28"/>
          <w:szCs w:val="28"/>
        </w:rPr>
      </w:pPr>
      <w:r w:rsidRPr="00CC7EF1">
        <w:rPr>
          <w:b/>
          <w:sz w:val="28"/>
          <w:szCs w:val="28"/>
        </w:rPr>
        <w:t>3</w:t>
      </w:r>
      <w:r w:rsidR="009A7929" w:rsidRPr="00CC7EF1">
        <w:rPr>
          <w:b/>
          <w:sz w:val="28"/>
          <w:szCs w:val="28"/>
        </w:rPr>
        <w:t>.</w:t>
      </w:r>
      <w:r w:rsidR="00421EFF" w:rsidRPr="00CC7EF1">
        <w:rPr>
          <w:b/>
          <w:sz w:val="28"/>
          <w:szCs w:val="28"/>
        </w:rPr>
        <w:t xml:space="preserve"> </w:t>
      </w:r>
      <w:r w:rsidRPr="00CC7EF1">
        <w:rPr>
          <w:b/>
          <w:sz w:val="28"/>
          <w:szCs w:val="28"/>
        </w:rPr>
        <w:t xml:space="preserve"> </w:t>
      </w:r>
      <w:r w:rsidR="00566661" w:rsidRPr="00CC7EF1">
        <w:rPr>
          <w:b/>
          <w:sz w:val="28"/>
          <w:szCs w:val="28"/>
        </w:rPr>
        <w:t>Rámcový popis personálního zabezpečení činnosti školy</w:t>
      </w:r>
    </w:p>
    <w:p w:rsidR="00536395" w:rsidRDefault="00536395">
      <w:pPr>
        <w:jc w:val="both"/>
        <w:rPr>
          <w:sz w:val="28"/>
          <w:szCs w:val="28"/>
        </w:rPr>
      </w:pPr>
    </w:p>
    <w:p w:rsidR="006E099F" w:rsidRPr="002526C6" w:rsidRDefault="006E099F">
      <w:pPr>
        <w:jc w:val="both"/>
        <w:rPr>
          <w:sz w:val="28"/>
          <w:szCs w:val="28"/>
        </w:rPr>
      </w:pPr>
    </w:p>
    <w:p w:rsidR="00111BA0" w:rsidRPr="00E24A5F" w:rsidRDefault="00111BA0">
      <w:pPr>
        <w:pStyle w:val="Zkladntext"/>
      </w:pPr>
      <w:r w:rsidRPr="00E24A5F">
        <w:t>Za</w:t>
      </w:r>
      <w:r w:rsidR="00B00C19">
        <w:t xml:space="preserve"> </w:t>
      </w:r>
      <w:r w:rsidRPr="00E24A5F">
        <w:t>řízení a provoz zařízení odpovídá ředitelka školy Mgr. Dagmar Macková. Dále zde pracuje  1</w:t>
      </w:r>
      <w:r w:rsidR="006E099F">
        <w:t>3</w:t>
      </w:r>
      <w:r w:rsidRPr="00E24A5F">
        <w:t xml:space="preserve"> pedagogických pracovníků, z toho jedna  vychovatelka,  </w:t>
      </w:r>
      <w:r w:rsidR="006E099F">
        <w:t>pět</w:t>
      </w:r>
      <w:r w:rsidRPr="00E24A5F">
        <w:t xml:space="preserve"> asisten</w:t>
      </w:r>
      <w:r w:rsidR="006E099F">
        <w:t>tek</w:t>
      </w:r>
      <w:r w:rsidRPr="00E24A5F">
        <w:t xml:space="preserve"> peda</w:t>
      </w:r>
      <w:r w:rsidR="00D33CF7">
        <w:t xml:space="preserve">goga a </w:t>
      </w:r>
      <w:r w:rsidR="006E099F">
        <w:t>sedm</w:t>
      </w:r>
      <w:r w:rsidR="00D33CF7">
        <w:t xml:space="preserve"> učitelů, z toho 2 na zkrácený pracovní úvazek.</w:t>
      </w:r>
      <w:r w:rsidR="0082093F" w:rsidRPr="00E24A5F">
        <w:t xml:space="preserve"> Od září 2006 </w:t>
      </w:r>
      <w:r w:rsidRPr="00E24A5F">
        <w:t>zd</w:t>
      </w:r>
      <w:r w:rsidR="0082093F" w:rsidRPr="00E24A5F">
        <w:t xml:space="preserve">e </w:t>
      </w:r>
      <w:r w:rsidRPr="00E24A5F">
        <w:t>pracuje osobní asistentka zdravotně těžce postiženého žáka (vozíčkář), která je od 1.</w:t>
      </w:r>
      <w:r w:rsidR="0082093F" w:rsidRPr="00E24A5F">
        <w:t xml:space="preserve"> </w:t>
      </w:r>
      <w:r w:rsidRPr="00E24A5F">
        <w:t>1.</w:t>
      </w:r>
      <w:r w:rsidR="0082093F" w:rsidRPr="00E24A5F">
        <w:t xml:space="preserve"> 2007 </w:t>
      </w:r>
      <w:r w:rsidRPr="00E24A5F">
        <w:t>zaměstnancem sdružení Orion Rychnov nad Kněžnou.</w:t>
      </w:r>
    </w:p>
    <w:p w:rsidR="00111BA0" w:rsidRPr="00E24A5F" w:rsidRDefault="00111BA0">
      <w:pPr>
        <w:jc w:val="both"/>
      </w:pPr>
      <w:r w:rsidRPr="00E24A5F">
        <w:t>Mezi provozní zaměstnance patří uklízečka, školnice, finanční a mzdová</w:t>
      </w:r>
      <w:r w:rsidR="008F26CF" w:rsidRPr="00E24A5F">
        <w:t xml:space="preserve"> účetní, a hospodářka. Všechny p</w:t>
      </w:r>
      <w:r w:rsidRPr="00E24A5F">
        <w:t xml:space="preserve">racují na zkrácený pracovní úvazek. </w:t>
      </w:r>
    </w:p>
    <w:p w:rsidR="00111BA0" w:rsidRPr="00E24A5F" w:rsidRDefault="00111BA0">
      <w:pPr>
        <w:jc w:val="both"/>
        <w:rPr>
          <w:sz w:val="20"/>
          <w:szCs w:val="20"/>
        </w:rPr>
      </w:pPr>
    </w:p>
    <w:p w:rsidR="00EF1E1E" w:rsidRDefault="00EF1E1E" w:rsidP="00EF1E1E"/>
    <w:p w:rsidR="00CD0E55" w:rsidRDefault="00CD0E55" w:rsidP="00EF1E1E"/>
    <w:p w:rsidR="00CD0E55" w:rsidRPr="00E24A5F" w:rsidRDefault="00CD0E55" w:rsidP="00EF1E1E"/>
    <w:p w:rsidR="00421EFF" w:rsidRDefault="00E35C19" w:rsidP="004605A9">
      <w:pPr>
        <w:pStyle w:val="Nadpis3"/>
        <w:tabs>
          <w:tab w:val="left" w:pos="0"/>
        </w:tabs>
        <w:jc w:val="left"/>
        <w:rPr>
          <w:i w:val="0"/>
          <w:u w:val="single"/>
        </w:rPr>
      </w:pPr>
      <w:r w:rsidRPr="004605A9">
        <w:rPr>
          <w:u w:val="single"/>
        </w:rPr>
        <w:t>3.</w:t>
      </w:r>
      <w:r w:rsidR="00FF7649" w:rsidRPr="004605A9">
        <w:rPr>
          <w:u w:val="single"/>
        </w:rPr>
        <w:t>1</w:t>
      </w:r>
      <w:r w:rsidR="009A7929" w:rsidRPr="004605A9">
        <w:rPr>
          <w:u w:val="single"/>
        </w:rPr>
        <w:t>.</w:t>
      </w:r>
      <w:r w:rsidR="00421EFF" w:rsidRPr="004605A9">
        <w:rPr>
          <w:u w:val="single"/>
        </w:rPr>
        <w:t xml:space="preserve">  </w:t>
      </w:r>
      <w:r w:rsidR="00A06349" w:rsidRPr="004605A9">
        <w:rPr>
          <w:u w:val="single"/>
        </w:rPr>
        <w:t>Pedagogičtí pracovníci školy</w:t>
      </w:r>
      <w:r w:rsidR="00492EC4" w:rsidRPr="004605A9">
        <w:rPr>
          <w:i w:val="0"/>
          <w:u w:val="single"/>
        </w:rPr>
        <w:t xml:space="preserve">  </w:t>
      </w:r>
    </w:p>
    <w:p w:rsidR="006E099F" w:rsidRPr="006E099F" w:rsidRDefault="006E099F" w:rsidP="006E099F"/>
    <w:tbl>
      <w:tblPr>
        <w:tblW w:w="938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63"/>
        <w:gridCol w:w="1559"/>
        <w:gridCol w:w="4395"/>
        <w:gridCol w:w="1417"/>
        <w:gridCol w:w="851"/>
      </w:tblGrid>
      <w:tr w:rsidR="00A06349" w:rsidRPr="00E24A5F" w:rsidTr="00F43882">
        <w:trPr>
          <w:cantSplit/>
          <w:trHeight w:hRule="exact" w:val="472"/>
        </w:trPr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06349" w:rsidRPr="00F43882" w:rsidRDefault="006E099F" w:rsidP="006E099F">
            <w:pPr>
              <w:snapToGrid w:val="0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F43882">
              <w:rPr>
                <w:rFonts w:eastAsiaTheme="minorEastAsia"/>
                <w:b/>
                <w:sz w:val="20"/>
                <w:szCs w:val="20"/>
              </w:rPr>
              <w:t>P</w:t>
            </w:r>
            <w:r w:rsidR="00A06349" w:rsidRPr="00F43882">
              <w:rPr>
                <w:rFonts w:eastAsiaTheme="minorEastAsia"/>
                <w:b/>
                <w:sz w:val="20"/>
                <w:szCs w:val="20"/>
              </w:rPr>
              <w:t>ořadové číslo</w:t>
            </w:r>
          </w:p>
          <w:p w:rsidR="006E099F" w:rsidRPr="00F43882" w:rsidRDefault="006E099F" w:rsidP="006E099F">
            <w:pPr>
              <w:snapToGrid w:val="0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F43882">
              <w:rPr>
                <w:rFonts w:eastAsiaTheme="minorEastAsia"/>
                <w:b/>
                <w:sz w:val="20"/>
                <w:szCs w:val="20"/>
              </w:rPr>
              <w:t>pracovníka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F43882" w:rsidRDefault="00A06349" w:rsidP="006E099F">
            <w:pPr>
              <w:snapToGrid w:val="0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F43882">
              <w:rPr>
                <w:rFonts w:eastAsiaTheme="minorEastAsia"/>
                <w:b/>
                <w:sz w:val="20"/>
                <w:szCs w:val="20"/>
              </w:rPr>
              <w:t>Pracovní</w:t>
            </w:r>
          </w:p>
          <w:p w:rsidR="00A06349" w:rsidRPr="00F43882" w:rsidRDefault="00A06349" w:rsidP="006E099F">
            <w:pPr>
              <w:snapToGrid w:val="0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F43882">
              <w:rPr>
                <w:rFonts w:eastAsiaTheme="minorEastAsia"/>
                <w:b/>
                <w:sz w:val="20"/>
                <w:szCs w:val="20"/>
              </w:rPr>
              <w:t>zařazení</w:t>
            </w:r>
          </w:p>
        </w:tc>
        <w:tc>
          <w:tcPr>
            <w:tcW w:w="5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06349" w:rsidRPr="00F43882" w:rsidRDefault="00A06349" w:rsidP="00CD5606">
            <w:pPr>
              <w:snapToGrid w:val="0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F43882">
              <w:rPr>
                <w:rFonts w:eastAsiaTheme="minorEastAsia"/>
                <w:b/>
                <w:sz w:val="20"/>
                <w:szCs w:val="20"/>
              </w:rPr>
              <w:t>Pedagogická a odborná kvalifikace</w:t>
            </w:r>
          </w:p>
          <w:p w:rsidR="00A06349" w:rsidRPr="00E24A5F" w:rsidRDefault="006E099F" w:rsidP="006E099F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F43882">
              <w:rPr>
                <w:rFonts w:eastAsiaTheme="minorEastAsia"/>
                <w:b/>
                <w:sz w:val="20"/>
                <w:szCs w:val="20"/>
              </w:rPr>
              <w:t xml:space="preserve">učitelů a </w:t>
            </w:r>
            <w:r w:rsidR="00A06349" w:rsidRPr="00F43882">
              <w:rPr>
                <w:rFonts w:eastAsiaTheme="minorEastAsia"/>
                <w:b/>
                <w:sz w:val="20"/>
                <w:szCs w:val="20"/>
              </w:rPr>
              <w:t>vychovatelů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A06349" w:rsidRPr="00E24A5F" w:rsidRDefault="00A06349" w:rsidP="00CD5606">
            <w:pPr>
              <w:snapToGrid w:val="0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6E099F" w:rsidRPr="00E24A5F" w:rsidTr="00F43882">
        <w:trPr>
          <w:cantSplit/>
        </w:trPr>
        <w:tc>
          <w:tcPr>
            <w:tcW w:w="1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E24A5F" w:rsidRDefault="006E099F" w:rsidP="00CD5606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E24A5F" w:rsidRDefault="006E099F" w:rsidP="00CD5606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E24A5F" w:rsidRDefault="006E099F" w:rsidP="00CD5606">
            <w:pPr>
              <w:snapToGrid w:val="0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E24A5F">
              <w:rPr>
                <w:rFonts w:eastAsiaTheme="minorEastAsia"/>
                <w:b/>
                <w:bCs/>
                <w:sz w:val="20"/>
                <w:szCs w:val="20"/>
              </w:rPr>
              <w:t>Odborné</w:t>
            </w:r>
          </w:p>
          <w:p w:rsidR="006E099F" w:rsidRPr="00E24A5F" w:rsidRDefault="006E099F" w:rsidP="00CD5606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E24A5F">
              <w:rPr>
                <w:rFonts w:eastAsiaTheme="minorEastAsia"/>
                <w:sz w:val="20"/>
                <w:szCs w:val="20"/>
              </w:rPr>
              <w:t>(vysokoškolské, ÚSO)</w:t>
            </w:r>
          </w:p>
          <w:p w:rsidR="006E099F" w:rsidRPr="00E24A5F" w:rsidRDefault="006E099F" w:rsidP="00CD5606">
            <w:pPr>
              <w:jc w:val="center"/>
              <w:rPr>
                <w:rFonts w:eastAsiaTheme="minorEastAsia"/>
                <w:i/>
                <w:iCs/>
                <w:sz w:val="20"/>
                <w:szCs w:val="20"/>
              </w:rPr>
            </w:pPr>
            <w:r w:rsidRPr="00E24A5F">
              <w:rPr>
                <w:rFonts w:eastAsiaTheme="minorEastAsia"/>
                <w:i/>
                <w:iCs/>
                <w:sz w:val="20"/>
                <w:szCs w:val="20"/>
              </w:rPr>
              <w:t>uveďte název školy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E24A5F" w:rsidRDefault="006E099F" w:rsidP="00CD5606">
            <w:pPr>
              <w:snapToGrid w:val="0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E24A5F">
              <w:rPr>
                <w:rFonts w:eastAsiaTheme="minorEastAsia"/>
                <w:b/>
                <w:bCs/>
                <w:sz w:val="20"/>
                <w:szCs w:val="20"/>
              </w:rPr>
              <w:t>Pedagog.</w:t>
            </w:r>
          </w:p>
          <w:p w:rsidR="006E099F" w:rsidRPr="00E24A5F" w:rsidRDefault="006E099F" w:rsidP="00CD5606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E24A5F">
              <w:rPr>
                <w:rFonts w:eastAsiaTheme="minorEastAsia"/>
                <w:sz w:val="20"/>
                <w:szCs w:val="20"/>
              </w:rPr>
              <w:t>(PF, FF, DPS)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99F" w:rsidRPr="00E24A5F" w:rsidRDefault="006E099F" w:rsidP="00CD5606">
            <w:pPr>
              <w:snapToGrid w:val="0"/>
              <w:jc w:val="center"/>
              <w:rPr>
                <w:rFonts w:eastAsiaTheme="minorEastAsia"/>
                <w:sz w:val="20"/>
                <w:szCs w:val="20"/>
              </w:rPr>
            </w:pPr>
            <w:r w:rsidRPr="00E24A5F">
              <w:rPr>
                <w:rFonts w:eastAsiaTheme="minorEastAsia"/>
                <w:sz w:val="20"/>
                <w:szCs w:val="20"/>
              </w:rPr>
              <w:t>Délka praxe</w:t>
            </w:r>
          </w:p>
        </w:tc>
      </w:tr>
      <w:tr w:rsidR="006E099F" w:rsidRPr="00E24A5F" w:rsidTr="00F43882">
        <w:tc>
          <w:tcPr>
            <w:tcW w:w="11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1.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ředitelka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vysokoškolské, VŠ pedagogická v Hradci Králové, učitelství pro 1. stupeň ZŠ – spec. pedagog mlad.škol.věku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</w:p>
          <w:p w:rsidR="006E099F" w:rsidRPr="006E099F" w:rsidRDefault="006E099F" w:rsidP="00CD5606">
            <w:pPr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PF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99F" w:rsidRPr="006E099F" w:rsidRDefault="006E099F" w:rsidP="00B00C19">
            <w:pPr>
              <w:jc w:val="center"/>
              <w:rPr>
                <w:rFonts w:eastAsiaTheme="minorEastAsia"/>
              </w:rPr>
            </w:pPr>
          </w:p>
          <w:p w:rsidR="006E099F" w:rsidRPr="006E099F" w:rsidRDefault="006E099F" w:rsidP="00B00C19">
            <w:pPr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46</w:t>
            </w:r>
          </w:p>
        </w:tc>
      </w:tr>
      <w:tr w:rsidR="006E099F" w:rsidRPr="00E24A5F" w:rsidTr="00F43882">
        <w:tc>
          <w:tcPr>
            <w:tcW w:w="11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2.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učitel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středoškolské, SOU strojírenské Nové Město nad Metují, strojírenské – zpracování kovů a montáž strojů a zařízení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43882" w:rsidRDefault="00F43882" w:rsidP="00F43882">
            <w:pPr>
              <w:snapToGrid w:val="0"/>
              <w:jc w:val="center"/>
              <w:rPr>
                <w:rFonts w:eastAsiaTheme="minorEastAsia"/>
              </w:rPr>
            </w:pPr>
          </w:p>
          <w:p w:rsidR="006E099F" w:rsidRPr="006E099F" w:rsidRDefault="006E099F" w:rsidP="00F43882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 xml:space="preserve">PF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99F" w:rsidRPr="006E099F" w:rsidRDefault="006E099F" w:rsidP="00B00C19">
            <w:pPr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22</w:t>
            </w:r>
          </w:p>
        </w:tc>
      </w:tr>
      <w:tr w:rsidR="006E099F" w:rsidRPr="00E24A5F" w:rsidTr="00F43882">
        <w:tc>
          <w:tcPr>
            <w:tcW w:w="11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color w:val="FF0000"/>
              </w:rPr>
            </w:pPr>
            <w:r w:rsidRPr="006E099F">
              <w:rPr>
                <w:rFonts w:eastAsiaTheme="minorEastAsia"/>
              </w:rPr>
              <w:t>3.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učitelka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vysokoškolské, VŠ pedagogická v Hradci Králové, učitelství pro 1. stupeň ZŠ – spec. pedagog mlad.škol.věku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</w:p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PF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highlight w:val="yellow"/>
              </w:rPr>
            </w:pPr>
          </w:p>
          <w:p w:rsidR="006E099F" w:rsidRPr="006E099F" w:rsidRDefault="006E099F" w:rsidP="00913336">
            <w:pPr>
              <w:snapToGrid w:val="0"/>
              <w:jc w:val="center"/>
              <w:rPr>
                <w:rFonts w:eastAsiaTheme="minorEastAsia"/>
                <w:highlight w:val="yellow"/>
              </w:rPr>
            </w:pPr>
            <w:r w:rsidRPr="006E099F">
              <w:rPr>
                <w:rFonts w:eastAsiaTheme="minorEastAsia"/>
              </w:rPr>
              <w:t>16</w:t>
            </w:r>
          </w:p>
        </w:tc>
      </w:tr>
      <w:tr w:rsidR="006E099F" w:rsidRPr="00E24A5F" w:rsidTr="00F43882">
        <w:trPr>
          <w:trHeight w:val="592"/>
        </w:trPr>
        <w:tc>
          <w:tcPr>
            <w:tcW w:w="11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4.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 xml:space="preserve">učitelka 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vysokoškolské, VŠ pedagogická v Hradci Králové, učitelství pro 1. stupeň ZŠ – spec. pedagog mlad.škol.věku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</w:p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PF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highlight w:val="yellow"/>
              </w:rPr>
            </w:pPr>
          </w:p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42</w:t>
            </w:r>
          </w:p>
          <w:p w:rsidR="006E099F" w:rsidRPr="006E099F" w:rsidRDefault="006E099F" w:rsidP="00CD5606">
            <w:pPr>
              <w:jc w:val="center"/>
              <w:rPr>
                <w:rFonts w:eastAsiaTheme="minorEastAsia"/>
                <w:highlight w:val="yellow"/>
              </w:rPr>
            </w:pPr>
          </w:p>
        </w:tc>
      </w:tr>
      <w:tr w:rsidR="006E099F" w:rsidRPr="00E24A5F" w:rsidTr="00F43882">
        <w:trPr>
          <w:trHeight w:val="465"/>
        </w:trPr>
        <w:tc>
          <w:tcPr>
            <w:tcW w:w="11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5.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učitelka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vysokoškolské, univerzita Palackého Olomouc, učitelství pro školy pro mládež vyžadující zvláštní péči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</w:p>
          <w:p w:rsidR="006E099F" w:rsidRPr="006E099F" w:rsidRDefault="006E099F" w:rsidP="00CD5606">
            <w:pPr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PF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highlight w:val="yellow"/>
              </w:rPr>
            </w:pPr>
          </w:p>
          <w:p w:rsidR="006E099F" w:rsidRPr="006E099F" w:rsidRDefault="006E099F" w:rsidP="00CD5606">
            <w:pPr>
              <w:jc w:val="center"/>
              <w:rPr>
                <w:rFonts w:eastAsiaTheme="minorEastAsia"/>
                <w:highlight w:val="yellow"/>
              </w:rPr>
            </w:pPr>
            <w:r w:rsidRPr="006E099F">
              <w:rPr>
                <w:rFonts w:eastAsiaTheme="minorEastAsia"/>
              </w:rPr>
              <w:t>40</w:t>
            </w:r>
          </w:p>
        </w:tc>
      </w:tr>
      <w:tr w:rsidR="006E099F" w:rsidRPr="00E24A5F" w:rsidTr="00F43882">
        <w:trPr>
          <w:trHeight w:val="553"/>
        </w:trPr>
        <w:tc>
          <w:tcPr>
            <w:tcW w:w="11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6.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 xml:space="preserve">učitelka 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 xml:space="preserve"> Pedagogická fakulta v Hradci Králové, učitelství všeobecně vzdělávacích předmětů, ruský jazyk-dějepis, německý jazyk, 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color w:val="FF0000"/>
              </w:rPr>
            </w:pPr>
          </w:p>
          <w:p w:rsidR="006E099F" w:rsidRPr="006E099F" w:rsidRDefault="006E099F" w:rsidP="00CD5606">
            <w:pPr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PF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highlight w:val="yellow"/>
              </w:rPr>
            </w:pPr>
          </w:p>
          <w:p w:rsidR="006E099F" w:rsidRPr="006E099F" w:rsidRDefault="006E099F" w:rsidP="00E9077A">
            <w:pPr>
              <w:jc w:val="center"/>
              <w:rPr>
                <w:rFonts w:eastAsiaTheme="minorEastAsia"/>
                <w:highlight w:val="yellow"/>
              </w:rPr>
            </w:pPr>
            <w:r w:rsidRPr="006E099F">
              <w:rPr>
                <w:rFonts w:eastAsiaTheme="minorEastAsia"/>
              </w:rPr>
              <w:t>34</w:t>
            </w:r>
          </w:p>
        </w:tc>
      </w:tr>
      <w:tr w:rsidR="006E099F" w:rsidRPr="00E24A5F" w:rsidTr="00F43882">
        <w:trPr>
          <w:trHeight w:val="522"/>
        </w:trPr>
        <w:tc>
          <w:tcPr>
            <w:tcW w:w="11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7.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color w:val="FF0000"/>
              </w:rPr>
            </w:pPr>
            <w:r w:rsidRPr="006E099F">
              <w:rPr>
                <w:rFonts w:eastAsiaTheme="minorEastAsia"/>
              </w:rPr>
              <w:t xml:space="preserve">učitelka 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 xml:space="preserve">Univerzita Jana Ámose Komenského Praha, speciální pedagogika-učitelství, 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</w:p>
          <w:p w:rsidR="006E099F" w:rsidRPr="006E099F" w:rsidRDefault="006E099F" w:rsidP="00CD5606">
            <w:pPr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PF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highlight w:val="yellow"/>
              </w:rPr>
            </w:pPr>
          </w:p>
          <w:p w:rsidR="006E099F" w:rsidRPr="006E099F" w:rsidRDefault="006E099F" w:rsidP="00CD5606">
            <w:pPr>
              <w:jc w:val="center"/>
              <w:rPr>
                <w:rFonts w:eastAsiaTheme="minorEastAsia"/>
                <w:highlight w:val="yellow"/>
              </w:rPr>
            </w:pPr>
            <w:r w:rsidRPr="006E099F">
              <w:rPr>
                <w:rFonts w:eastAsiaTheme="minorEastAsia"/>
              </w:rPr>
              <w:t>32</w:t>
            </w:r>
          </w:p>
        </w:tc>
      </w:tr>
      <w:tr w:rsidR="006E099F" w:rsidRPr="00E24A5F" w:rsidTr="00F43882">
        <w:trPr>
          <w:trHeight w:val="260"/>
        </w:trPr>
        <w:tc>
          <w:tcPr>
            <w:tcW w:w="116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6E099F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8.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 xml:space="preserve">učitelka a vychovatelka 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color w:val="FF0000"/>
              </w:rPr>
            </w:pPr>
            <w:r w:rsidRPr="006E099F">
              <w:rPr>
                <w:rFonts w:eastAsiaTheme="minorEastAsia"/>
              </w:rPr>
              <w:t>Pedagogická fakulta v Hradci Králové, vychovatel, pedagog  volného času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PF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highlight w:val="yellow"/>
              </w:rPr>
            </w:pPr>
            <w:r w:rsidRPr="006E099F">
              <w:rPr>
                <w:rFonts w:eastAsiaTheme="minorEastAsia"/>
              </w:rPr>
              <w:t>18</w:t>
            </w:r>
          </w:p>
        </w:tc>
      </w:tr>
      <w:tr w:rsidR="006E099F" w:rsidRPr="00E24A5F" w:rsidTr="00F43882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9.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Asistentka pedagoga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color w:val="000000"/>
              </w:rPr>
            </w:pPr>
            <w:r w:rsidRPr="006E099F">
              <w:rPr>
                <w:rFonts w:eastAsiaTheme="minorEastAsia"/>
                <w:color w:val="000000"/>
              </w:rPr>
              <w:t>SOU textilní Velké Poříčí</w:t>
            </w:r>
          </w:p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asistent pedagoga</w:t>
            </w:r>
          </w:p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color w:val="000000"/>
              </w:rPr>
            </w:pPr>
            <w:r w:rsidRPr="006E099F">
              <w:rPr>
                <w:rFonts w:eastAsiaTheme="minorEastAsia"/>
              </w:rPr>
              <w:t>(ZŠ a MŠ PROINTEPO)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99F" w:rsidRPr="006E099F" w:rsidRDefault="006E099F" w:rsidP="00E9077A">
            <w:pPr>
              <w:snapToGrid w:val="0"/>
              <w:jc w:val="center"/>
              <w:rPr>
                <w:rFonts w:eastAsiaTheme="minorEastAsia"/>
              </w:rPr>
            </w:pPr>
          </w:p>
          <w:p w:rsidR="006E099F" w:rsidRPr="006E099F" w:rsidRDefault="006E099F" w:rsidP="00E9077A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14</w:t>
            </w:r>
          </w:p>
        </w:tc>
      </w:tr>
      <w:tr w:rsidR="006E099F" w:rsidRPr="00E24A5F" w:rsidTr="00F43882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color w:val="000000"/>
              </w:rPr>
            </w:pPr>
            <w:r w:rsidRPr="006E099F">
              <w:rPr>
                <w:rFonts w:eastAsiaTheme="minorEastAsia"/>
                <w:color w:val="000000"/>
              </w:rPr>
              <w:t>10.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Asistentka pedagoga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D76200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Střední ekonomická škola Kostelec n.Orl., osvědčení pedagog volného času (JABOK)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15</w:t>
            </w:r>
          </w:p>
        </w:tc>
      </w:tr>
      <w:tr w:rsidR="006E099F" w:rsidRPr="00E24A5F" w:rsidTr="00F43882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color w:val="000000"/>
              </w:rPr>
            </w:pPr>
            <w:r w:rsidRPr="006E099F">
              <w:rPr>
                <w:rFonts w:eastAsiaTheme="minorEastAsia"/>
                <w:color w:val="000000"/>
              </w:rPr>
              <w:t>11.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Asistentka pedagogga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Střední škola-Podorlické vzdělávací centrum Dobruška-podnikání, osvědčení</w:t>
            </w:r>
          </w:p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asistent pedagoga</w:t>
            </w:r>
          </w:p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color w:val="FF0000"/>
              </w:rPr>
            </w:pPr>
            <w:r w:rsidRPr="006E099F">
              <w:rPr>
                <w:rFonts w:eastAsiaTheme="minorEastAsia"/>
              </w:rPr>
              <w:t>(ZŠ a MŠ PROINTEPO)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15</w:t>
            </w:r>
          </w:p>
        </w:tc>
      </w:tr>
      <w:tr w:rsidR="006E099F" w:rsidRPr="00E24A5F" w:rsidTr="00F43882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color w:val="000000"/>
              </w:rPr>
            </w:pPr>
            <w:r w:rsidRPr="006E099F">
              <w:rPr>
                <w:rFonts w:eastAsiaTheme="minorEastAsia"/>
                <w:color w:val="000000"/>
              </w:rPr>
              <w:t>12.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Asistentka pedagogga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D76200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Střední odborná škola Třebechovice p.O., osvědčení asistent pedagoga</w:t>
            </w:r>
          </w:p>
          <w:p w:rsidR="006E099F" w:rsidRPr="006E099F" w:rsidRDefault="006E099F" w:rsidP="00D76200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(ZŠ a MŠ PROINTEPO)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7</w:t>
            </w:r>
          </w:p>
        </w:tc>
      </w:tr>
      <w:tr w:rsidR="006E099F" w:rsidRPr="00E24A5F" w:rsidTr="00F43882"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color w:val="000000"/>
              </w:rPr>
            </w:pPr>
            <w:r w:rsidRPr="006E099F">
              <w:rPr>
                <w:rFonts w:eastAsiaTheme="minorEastAsia"/>
                <w:color w:val="000000"/>
              </w:rPr>
              <w:t>13.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Asistentka pedagogga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SOU textilní Červený Kostelec,</w:t>
            </w:r>
          </w:p>
          <w:p w:rsidR="006E099F" w:rsidRPr="006E099F" w:rsidRDefault="006E099F" w:rsidP="00D76200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osvědčení asistent pedagoga</w:t>
            </w:r>
          </w:p>
          <w:p w:rsidR="006E099F" w:rsidRPr="006E099F" w:rsidRDefault="006E099F" w:rsidP="00D76200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(ZŠ a MŠ PROINTEPO)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099F" w:rsidRPr="006E099F" w:rsidRDefault="006E099F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15</w:t>
            </w:r>
          </w:p>
        </w:tc>
      </w:tr>
    </w:tbl>
    <w:p w:rsidR="00A06349" w:rsidRDefault="00A06349" w:rsidP="00A06349">
      <w:pPr>
        <w:rPr>
          <w:b/>
          <w:bCs/>
          <w:i/>
          <w:iCs/>
        </w:rPr>
      </w:pPr>
    </w:p>
    <w:p w:rsidR="00A06349" w:rsidRDefault="00A06349" w:rsidP="00A06349">
      <w:pPr>
        <w:rPr>
          <w:b/>
          <w:bCs/>
          <w:iCs/>
        </w:rPr>
      </w:pPr>
    </w:p>
    <w:p w:rsidR="00F43882" w:rsidRDefault="00F43882" w:rsidP="00A06349">
      <w:pPr>
        <w:rPr>
          <w:b/>
          <w:bCs/>
          <w:iCs/>
        </w:rPr>
      </w:pPr>
    </w:p>
    <w:p w:rsidR="00F43882" w:rsidRDefault="00F43882" w:rsidP="00A06349">
      <w:pPr>
        <w:rPr>
          <w:b/>
          <w:bCs/>
          <w:iCs/>
        </w:rPr>
      </w:pPr>
    </w:p>
    <w:p w:rsidR="006E099F" w:rsidRDefault="006E099F" w:rsidP="00A06349">
      <w:pPr>
        <w:rPr>
          <w:b/>
          <w:bCs/>
          <w:iCs/>
        </w:rPr>
      </w:pPr>
    </w:p>
    <w:p w:rsidR="006E099F" w:rsidRDefault="006E099F" w:rsidP="00A06349">
      <w:pPr>
        <w:rPr>
          <w:b/>
          <w:bCs/>
          <w:iCs/>
        </w:rPr>
      </w:pPr>
    </w:p>
    <w:p w:rsidR="006E099F" w:rsidRPr="00421EFF" w:rsidRDefault="006E099F" w:rsidP="00A06349">
      <w:pPr>
        <w:rPr>
          <w:b/>
          <w:bCs/>
          <w:iCs/>
        </w:rPr>
      </w:pPr>
    </w:p>
    <w:p w:rsidR="00A06349" w:rsidRPr="00C16AA7" w:rsidRDefault="00421EFF" w:rsidP="00A06349">
      <w:pPr>
        <w:rPr>
          <w:b/>
          <w:bCs/>
          <w:i/>
          <w:iCs/>
          <w:u w:val="single"/>
        </w:rPr>
      </w:pPr>
      <w:r w:rsidRPr="00C16AA7">
        <w:rPr>
          <w:b/>
          <w:bCs/>
          <w:i/>
          <w:iCs/>
          <w:u w:val="single"/>
        </w:rPr>
        <w:t>3</w:t>
      </w:r>
      <w:r w:rsidR="009A7929" w:rsidRPr="00C16AA7">
        <w:rPr>
          <w:b/>
          <w:bCs/>
          <w:i/>
          <w:iCs/>
          <w:u w:val="single"/>
        </w:rPr>
        <w:t>.</w:t>
      </w:r>
      <w:r w:rsidR="00FF7649" w:rsidRPr="00C16AA7">
        <w:rPr>
          <w:b/>
          <w:bCs/>
          <w:i/>
          <w:iCs/>
          <w:u w:val="single"/>
        </w:rPr>
        <w:t>2</w:t>
      </w:r>
      <w:r w:rsidR="00E244F6" w:rsidRPr="00C16AA7">
        <w:rPr>
          <w:b/>
          <w:bCs/>
          <w:i/>
          <w:iCs/>
          <w:u w:val="single"/>
        </w:rPr>
        <w:t xml:space="preserve">.  </w:t>
      </w:r>
      <w:r w:rsidR="00A06349" w:rsidRPr="00C16AA7">
        <w:rPr>
          <w:b/>
          <w:bCs/>
          <w:i/>
          <w:iCs/>
          <w:u w:val="single"/>
        </w:rPr>
        <w:t>Nepedagogičtí pracovníci školy</w:t>
      </w:r>
    </w:p>
    <w:p w:rsidR="009A7929" w:rsidRPr="009A7929" w:rsidRDefault="009A7929" w:rsidP="00A06349">
      <w:pPr>
        <w:rPr>
          <w:b/>
          <w:bCs/>
          <w:iCs/>
          <w:u w:val="single"/>
        </w:rPr>
      </w:pPr>
    </w:p>
    <w:tbl>
      <w:tblPr>
        <w:tblW w:w="924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276"/>
        <w:gridCol w:w="1446"/>
        <w:gridCol w:w="4395"/>
        <w:gridCol w:w="1417"/>
        <w:gridCol w:w="709"/>
      </w:tblGrid>
      <w:tr w:rsidR="00F43882" w:rsidRPr="00E24A5F" w:rsidTr="00F43882">
        <w:trPr>
          <w:cantSplit/>
          <w:trHeight w:hRule="exact" w:val="241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3882" w:rsidRPr="00F43882" w:rsidRDefault="00F43882" w:rsidP="00F43882">
            <w:pPr>
              <w:snapToGrid w:val="0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F43882">
              <w:rPr>
                <w:rFonts w:eastAsiaTheme="minorEastAsia"/>
                <w:b/>
                <w:sz w:val="20"/>
                <w:szCs w:val="20"/>
              </w:rPr>
              <w:t>Pořadové číslo</w:t>
            </w:r>
          </w:p>
        </w:tc>
        <w:tc>
          <w:tcPr>
            <w:tcW w:w="1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3882" w:rsidRPr="00F43882" w:rsidRDefault="00F43882" w:rsidP="00CD5606">
            <w:pPr>
              <w:snapToGrid w:val="0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F43882">
              <w:rPr>
                <w:rFonts w:eastAsiaTheme="minorEastAsia"/>
                <w:b/>
                <w:sz w:val="20"/>
                <w:szCs w:val="20"/>
              </w:rPr>
              <w:t>Pracovní  </w:t>
            </w:r>
          </w:p>
          <w:p w:rsidR="00F43882" w:rsidRPr="00F43882" w:rsidRDefault="00F43882" w:rsidP="00CD5606">
            <w:pPr>
              <w:snapToGrid w:val="0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F43882">
              <w:rPr>
                <w:rFonts w:eastAsiaTheme="minorEastAsia"/>
                <w:b/>
                <w:sz w:val="20"/>
                <w:szCs w:val="20"/>
              </w:rPr>
              <w:t>zařazení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882" w:rsidRPr="00F43882" w:rsidRDefault="00F43882" w:rsidP="00CD5606">
            <w:pPr>
              <w:snapToGrid w:val="0"/>
              <w:jc w:val="center"/>
              <w:rPr>
                <w:rFonts w:eastAsiaTheme="minorEastAsia"/>
                <w:b/>
                <w:sz w:val="20"/>
                <w:szCs w:val="20"/>
              </w:rPr>
            </w:pPr>
            <w:r w:rsidRPr="00F43882">
              <w:rPr>
                <w:rFonts w:eastAsiaTheme="minorEastAsia"/>
                <w:b/>
                <w:sz w:val="20"/>
                <w:szCs w:val="20"/>
              </w:rPr>
              <w:t>Odborná kvalifikace nepedagogických pracovníků</w:t>
            </w:r>
          </w:p>
        </w:tc>
      </w:tr>
      <w:tr w:rsidR="00F43882" w:rsidRPr="00E24A5F" w:rsidTr="00F43882">
        <w:trPr>
          <w:cantSplit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3882" w:rsidRPr="00E24A5F" w:rsidRDefault="00F43882" w:rsidP="00CD5606">
            <w:pPr>
              <w:rPr>
                <w:rFonts w:eastAsiaTheme="minorEastAsia"/>
              </w:rPr>
            </w:pPr>
          </w:p>
        </w:tc>
        <w:tc>
          <w:tcPr>
            <w:tcW w:w="1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3882" w:rsidRPr="00E24A5F" w:rsidRDefault="00F43882" w:rsidP="00CD5606">
            <w:pPr>
              <w:rPr>
                <w:rFonts w:eastAsiaTheme="minorEastAsia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3882" w:rsidRPr="00F43882" w:rsidRDefault="00F43882" w:rsidP="00CD5606">
            <w:pPr>
              <w:snapToGrid w:val="0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F43882">
              <w:rPr>
                <w:rFonts w:eastAsiaTheme="minorEastAsia"/>
                <w:bCs/>
                <w:sz w:val="20"/>
                <w:szCs w:val="20"/>
              </w:rPr>
              <w:t>Odborné</w:t>
            </w:r>
          </w:p>
          <w:p w:rsidR="00F43882" w:rsidRPr="00F43882" w:rsidRDefault="00F43882" w:rsidP="00CD5606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F43882">
              <w:rPr>
                <w:rFonts w:eastAsiaTheme="minorEastAsia"/>
                <w:sz w:val="20"/>
                <w:szCs w:val="20"/>
              </w:rPr>
              <w:t>(vysokoškolské, ÚSO)</w:t>
            </w:r>
          </w:p>
          <w:p w:rsidR="00F43882" w:rsidRPr="00F43882" w:rsidRDefault="00F43882" w:rsidP="00CD5606">
            <w:pPr>
              <w:jc w:val="center"/>
              <w:rPr>
                <w:rFonts w:eastAsiaTheme="minorEastAsia"/>
                <w:i/>
                <w:i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43882" w:rsidRPr="00F43882" w:rsidRDefault="00F43882" w:rsidP="00CD5606">
            <w:pPr>
              <w:snapToGrid w:val="0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F43882">
              <w:rPr>
                <w:rFonts w:eastAsiaTheme="minorEastAsia"/>
                <w:bCs/>
                <w:sz w:val="20"/>
                <w:szCs w:val="20"/>
              </w:rPr>
              <w:t>Jiné</w:t>
            </w:r>
          </w:p>
          <w:p w:rsidR="00F43882" w:rsidRPr="00F43882" w:rsidRDefault="00F43882" w:rsidP="00CD5606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00F43882">
              <w:rPr>
                <w:rFonts w:eastAsiaTheme="minorEastAsia"/>
                <w:sz w:val="20"/>
                <w:szCs w:val="20"/>
              </w:rPr>
              <w:t>(základní)</w:t>
            </w:r>
          </w:p>
          <w:p w:rsidR="00F43882" w:rsidRPr="00F43882" w:rsidRDefault="00F43882" w:rsidP="00CD5606">
            <w:pPr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882" w:rsidRPr="00E24A5F" w:rsidRDefault="00F43882" w:rsidP="00CD5606">
            <w:pPr>
              <w:snapToGrid w:val="0"/>
              <w:jc w:val="center"/>
              <w:rPr>
                <w:rFonts w:eastAsiaTheme="minorEastAsia"/>
                <w:sz w:val="20"/>
                <w:szCs w:val="20"/>
              </w:rPr>
            </w:pPr>
            <w:r w:rsidRPr="00E24A5F">
              <w:rPr>
                <w:rFonts w:eastAsiaTheme="minorEastAsia"/>
                <w:sz w:val="20"/>
                <w:szCs w:val="20"/>
              </w:rPr>
              <w:t>Délka praxe</w:t>
            </w:r>
          </w:p>
        </w:tc>
      </w:tr>
      <w:tr w:rsidR="00F43882" w:rsidRPr="00E24A5F" w:rsidTr="00F43882"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43882" w:rsidRPr="006E099F" w:rsidRDefault="00F43882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1.</w:t>
            </w:r>
          </w:p>
        </w:tc>
        <w:tc>
          <w:tcPr>
            <w:tcW w:w="144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43882" w:rsidRPr="006E099F" w:rsidRDefault="00F43882" w:rsidP="00F43882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hospodářka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43882" w:rsidRPr="006E099F" w:rsidRDefault="00F43882" w:rsidP="00F43882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vysokoškolsk</w:t>
            </w:r>
            <w:r>
              <w:rPr>
                <w:rFonts w:eastAsiaTheme="minorEastAsia"/>
              </w:rPr>
              <w:t>é, Fakulta ekonomicko – správní</w:t>
            </w:r>
            <w:r w:rsidRPr="006E099F">
              <w:rPr>
                <w:rFonts w:eastAsiaTheme="minorEastAsia"/>
              </w:rPr>
              <w:t>, Pardubice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43882" w:rsidRPr="006E099F" w:rsidRDefault="00F43882" w:rsidP="00CD5606">
            <w:pPr>
              <w:snapToGrid w:val="0"/>
              <w:jc w:val="center"/>
              <w:rPr>
                <w:rFonts w:eastAsiaTheme="minorEastAsia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882" w:rsidRPr="006E099F" w:rsidRDefault="00F43882" w:rsidP="00492EC4">
            <w:pPr>
              <w:snapToGrid w:val="0"/>
              <w:jc w:val="center"/>
              <w:rPr>
                <w:rFonts w:eastAsiaTheme="minorEastAsia"/>
                <w:color w:val="FF0000"/>
              </w:rPr>
            </w:pPr>
            <w:r w:rsidRPr="006E099F">
              <w:rPr>
                <w:rFonts w:eastAsiaTheme="minorEastAsia"/>
                <w:color w:val="000000"/>
              </w:rPr>
              <w:t>17</w:t>
            </w:r>
          </w:p>
        </w:tc>
      </w:tr>
      <w:tr w:rsidR="00F43882" w:rsidRPr="00E24A5F" w:rsidTr="00F43882"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F43882" w:rsidRPr="006E099F" w:rsidRDefault="00F43882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2.</w:t>
            </w:r>
          </w:p>
        </w:tc>
        <w:tc>
          <w:tcPr>
            <w:tcW w:w="144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F43882" w:rsidRPr="00F43882" w:rsidRDefault="00F43882" w:rsidP="00F43882">
            <w:pPr>
              <w:snapToGrid w:val="0"/>
              <w:jc w:val="center"/>
              <w:rPr>
                <w:rFonts w:eastAsiaTheme="minorEastAsia"/>
                <w:sz w:val="22"/>
                <w:szCs w:val="22"/>
                <w:vertAlign w:val="superscript"/>
              </w:rPr>
            </w:pPr>
            <w:r w:rsidRPr="00F43882">
              <w:rPr>
                <w:rFonts w:eastAsiaTheme="minorEastAsia"/>
                <w:sz w:val="22"/>
                <w:szCs w:val="22"/>
              </w:rPr>
              <w:t>Fin</w:t>
            </w:r>
            <w:r>
              <w:rPr>
                <w:rFonts w:eastAsiaTheme="minorEastAsia"/>
                <w:sz w:val="22"/>
                <w:szCs w:val="22"/>
              </w:rPr>
              <w:t xml:space="preserve">an. a </w:t>
            </w:r>
            <w:r w:rsidRPr="00F43882">
              <w:rPr>
                <w:rFonts w:eastAsiaTheme="minorEastAsia"/>
                <w:sz w:val="22"/>
                <w:szCs w:val="22"/>
              </w:rPr>
              <w:t>mzd</w:t>
            </w:r>
            <w:r>
              <w:rPr>
                <w:rFonts w:eastAsiaTheme="minorEastAsia"/>
                <w:sz w:val="22"/>
                <w:szCs w:val="22"/>
              </w:rPr>
              <w:t>.</w:t>
            </w:r>
            <w:r w:rsidRPr="00F43882">
              <w:rPr>
                <w:rFonts w:eastAsiaTheme="minorEastAsia"/>
                <w:sz w:val="22"/>
                <w:szCs w:val="22"/>
              </w:rPr>
              <w:t xml:space="preserve"> účetní</w:t>
            </w:r>
          </w:p>
        </w:tc>
        <w:tc>
          <w:tcPr>
            <w:tcW w:w="439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F43882" w:rsidRPr="006E099F" w:rsidRDefault="00F43882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Gymnázium Dobruška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F43882" w:rsidRPr="006E099F" w:rsidRDefault="00F43882" w:rsidP="00CD5606">
            <w:pPr>
              <w:snapToGrid w:val="0"/>
              <w:jc w:val="center"/>
              <w:rPr>
                <w:rFonts w:eastAsiaTheme="minorEastAsia"/>
                <w:color w:val="FF0000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43882" w:rsidRPr="006E099F" w:rsidRDefault="00F43882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26</w:t>
            </w:r>
          </w:p>
        </w:tc>
      </w:tr>
      <w:tr w:rsidR="00F43882" w:rsidRPr="00E24A5F" w:rsidTr="00F43882">
        <w:trPr>
          <w:trHeight w:val="255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43882" w:rsidRPr="006E099F" w:rsidRDefault="00F43882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3.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43882" w:rsidRPr="006E099F" w:rsidRDefault="00F43882" w:rsidP="00F43882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školnice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43882" w:rsidRPr="006E099F" w:rsidRDefault="00F43882" w:rsidP="00CD5606">
            <w:pPr>
              <w:snapToGrid w:val="0"/>
              <w:jc w:val="center"/>
              <w:rPr>
                <w:rFonts w:eastAsiaTheme="minorEastAsia"/>
                <w:color w:val="FF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43882" w:rsidRPr="006E099F" w:rsidRDefault="00F43882" w:rsidP="00CD5606">
            <w:pPr>
              <w:snapToGrid w:val="0"/>
              <w:jc w:val="center"/>
              <w:rPr>
                <w:rFonts w:eastAsiaTheme="minorEastAsi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43882" w:rsidRPr="006E099F" w:rsidRDefault="00F43882" w:rsidP="00CD5606">
            <w:pPr>
              <w:snapToGrid w:val="0"/>
              <w:jc w:val="center"/>
              <w:rPr>
                <w:rFonts w:eastAsiaTheme="minorEastAsia"/>
                <w:color w:val="FF0000"/>
              </w:rPr>
            </w:pPr>
          </w:p>
        </w:tc>
      </w:tr>
      <w:tr w:rsidR="00F43882" w:rsidRPr="00E24A5F" w:rsidTr="00F43882">
        <w:trPr>
          <w:trHeight w:val="189"/>
        </w:trPr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F43882" w:rsidRPr="006E099F" w:rsidRDefault="00F43882" w:rsidP="00CD5606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4.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F43882" w:rsidRPr="006E099F" w:rsidRDefault="00F43882" w:rsidP="00F43882">
            <w:pPr>
              <w:snapToGrid w:val="0"/>
              <w:jc w:val="center"/>
              <w:rPr>
                <w:rFonts w:eastAsiaTheme="minorEastAsia"/>
              </w:rPr>
            </w:pPr>
            <w:r w:rsidRPr="006E099F">
              <w:rPr>
                <w:rFonts w:eastAsiaTheme="minorEastAsia"/>
              </w:rPr>
              <w:t>uklízečka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F43882" w:rsidRPr="006E099F" w:rsidRDefault="00F43882" w:rsidP="00CD5606">
            <w:pPr>
              <w:snapToGrid w:val="0"/>
              <w:jc w:val="center"/>
              <w:rPr>
                <w:rFonts w:eastAsiaTheme="minorEastAsia"/>
                <w:color w:val="FF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F43882" w:rsidRPr="006E099F" w:rsidRDefault="00F43882" w:rsidP="00CD5606">
            <w:pPr>
              <w:snapToGrid w:val="0"/>
              <w:jc w:val="center"/>
              <w:rPr>
                <w:rFonts w:eastAsiaTheme="minorEastAsi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882" w:rsidRPr="006E099F" w:rsidRDefault="00F43882" w:rsidP="00CD5606">
            <w:pPr>
              <w:snapToGrid w:val="0"/>
              <w:jc w:val="center"/>
              <w:rPr>
                <w:rFonts w:eastAsiaTheme="minorEastAsia"/>
                <w:color w:val="FF0000"/>
              </w:rPr>
            </w:pPr>
          </w:p>
        </w:tc>
      </w:tr>
    </w:tbl>
    <w:p w:rsidR="00A06349" w:rsidRDefault="00A06349" w:rsidP="00A06349"/>
    <w:p w:rsidR="00F43882" w:rsidRDefault="00F43882" w:rsidP="00A06349"/>
    <w:p w:rsidR="00F43882" w:rsidRPr="00E24A5F" w:rsidRDefault="00F43882" w:rsidP="00A06349"/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8534"/>
        <w:gridCol w:w="680"/>
      </w:tblGrid>
      <w:tr w:rsidR="00A06349" w:rsidTr="00F43882">
        <w:tc>
          <w:tcPr>
            <w:tcW w:w="8534" w:type="dxa"/>
          </w:tcPr>
          <w:p w:rsidR="00A06349" w:rsidRDefault="00A06349" w:rsidP="00CD5606">
            <w:pPr>
              <w:pStyle w:val="Nadpis3"/>
              <w:numPr>
                <w:ilvl w:val="0"/>
                <w:numId w:val="0"/>
              </w:numPr>
              <w:tabs>
                <w:tab w:val="left" w:pos="0"/>
              </w:tabs>
              <w:jc w:val="left"/>
              <w:rPr>
                <w:b w:val="0"/>
                <w:i w:val="0"/>
              </w:rPr>
            </w:pPr>
            <w:r w:rsidRPr="00C81D07">
              <w:rPr>
                <w:b w:val="0"/>
                <w:i w:val="0"/>
              </w:rPr>
              <w:t>Počet absolventů, kteří nastoupili na školu na místo pedagogického pracovníka</w:t>
            </w:r>
            <w:r>
              <w:rPr>
                <w:b w:val="0"/>
                <w:i w:val="0"/>
              </w:rPr>
              <w:t xml:space="preserve"> ve školní</w:t>
            </w:r>
            <w:r w:rsidR="006E099F">
              <w:rPr>
                <w:b w:val="0"/>
                <w:i w:val="0"/>
              </w:rPr>
              <w:t>m</w:t>
            </w:r>
            <w:r>
              <w:rPr>
                <w:b w:val="0"/>
                <w:i w:val="0"/>
              </w:rPr>
              <w:t xml:space="preserve"> roce</w:t>
            </w:r>
            <w:r w:rsidR="006E099F">
              <w:rPr>
                <w:b w:val="0"/>
                <w:i w:val="0"/>
              </w:rPr>
              <w:t>:</w:t>
            </w:r>
          </w:p>
        </w:tc>
        <w:tc>
          <w:tcPr>
            <w:tcW w:w="680" w:type="dxa"/>
          </w:tcPr>
          <w:p w:rsidR="00A06349" w:rsidRDefault="00A06349" w:rsidP="00CD5606">
            <w:pPr>
              <w:pStyle w:val="Nadpis3"/>
              <w:numPr>
                <w:ilvl w:val="0"/>
                <w:numId w:val="0"/>
              </w:numPr>
              <w:tabs>
                <w:tab w:val="left" w:pos="0"/>
              </w:tabs>
              <w:rPr>
                <w:b w:val="0"/>
                <w:i w:val="0"/>
              </w:rPr>
            </w:pPr>
          </w:p>
          <w:p w:rsidR="00A06349" w:rsidRDefault="00A06349" w:rsidP="00CD5606">
            <w:pPr>
              <w:pStyle w:val="Nadpis3"/>
              <w:numPr>
                <w:ilvl w:val="0"/>
                <w:numId w:val="0"/>
              </w:numPr>
              <w:tabs>
                <w:tab w:val="left" w:pos="0"/>
              </w:tabs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0</w:t>
            </w:r>
          </w:p>
        </w:tc>
      </w:tr>
      <w:tr w:rsidR="00A06349" w:rsidTr="00F43882">
        <w:tc>
          <w:tcPr>
            <w:tcW w:w="8534" w:type="dxa"/>
          </w:tcPr>
          <w:p w:rsidR="00A06349" w:rsidRDefault="00A06349" w:rsidP="00CD5606">
            <w:pPr>
              <w:pStyle w:val="Nadpis3"/>
              <w:numPr>
                <w:ilvl w:val="0"/>
                <w:numId w:val="0"/>
              </w:numPr>
              <w:tabs>
                <w:tab w:val="left" w:pos="0"/>
              </w:tabs>
              <w:jc w:val="left"/>
              <w:rPr>
                <w:b w:val="0"/>
                <w:i w:val="0"/>
              </w:rPr>
            </w:pPr>
            <w:r w:rsidRPr="00C81D07">
              <w:rPr>
                <w:b w:val="0"/>
                <w:i w:val="0"/>
              </w:rPr>
              <w:t>Počet pracovníků v důchodovém věku</w:t>
            </w:r>
            <w:r>
              <w:rPr>
                <w:b w:val="0"/>
                <w:i w:val="0"/>
              </w:rPr>
              <w:t xml:space="preserve">:   </w:t>
            </w:r>
          </w:p>
        </w:tc>
        <w:tc>
          <w:tcPr>
            <w:tcW w:w="680" w:type="dxa"/>
          </w:tcPr>
          <w:p w:rsidR="00A06349" w:rsidRDefault="00A06349" w:rsidP="00CD5606">
            <w:pPr>
              <w:pStyle w:val="Nadpis3"/>
              <w:numPr>
                <w:ilvl w:val="0"/>
                <w:numId w:val="0"/>
              </w:numPr>
              <w:tabs>
                <w:tab w:val="left" w:pos="0"/>
              </w:tabs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</w:t>
            </w:r>
          </w:p>
        </w:tc>
      </w:tr>
      <w:tr w:rsidR="00A06349" w:rsidTr="00F43882">
        <w:tc>
          <w:tcPr>
            <w:tcW w:w="8534" w:type="dxa"/>
          </w:tcPr>
          <w:p w:rsidR="00A06349" w:rsidRDefault="00A06349" w:rsidP="00CD5606">
            <w:pPr>
              <w:pStyle w:val="Nadpis3"/>
              <w:numPr>
                <w:ilvl w:val="0"/>
                <w:numId w:val="0"/>
              </w:numPr>
              <w:tabs>
                <w:tab w:val="left" w:pos="0"/>
              </w:tabs>
              <w:jc w:val="left"/>
              <w:rPr>
                <w:b w:val="0"/>
                <w:i w:val="0"/>
              </w:rPr>
            </w:pPr>
            <w:r w:rsidRPr="00C81D07">
              <w:rPr>
                <w:b w:val="0"/>
                <w:i w:val="0"/>
              </w:rPr>
              <w:t>Počet nekvalifikovaných pracovníků</w:t>
            </w:r>
            <w:r>
              <w:rPr>
                <w:b w:val="0"/>
                <w:i w:val="0"/>
              </w:rPr>
              <w:t xml:space="preserve"> -</w:t>
            </w:r>
            <w:r w:rsidRPr="00C81D07">
              <w:rPr>
                <w:rFonts w:eastAsiaTheme="minorEastAsia"/>
                <w:b w:val="0"/>
                <w:bCs w:val="0"/>
                <w:i w:val="0"/>
                <w:iCs w:val="0"/>
              </w:rPr>
              <w:t xml:space="preserve"> pedagogický pracovník</w:t>
            </w:r>
            <w:r w:rsidR="006E099F">
              <w:rPr>
                <w:rFonts w:eastAsiaTheme="minorEastAsia"/>
                <w:b w:val="0"/>
                <w:bCs w:val="0"/>
                <w:i w:val="0"/>
                <w:iCs w:val="0"/>
              </w:rPr>
              <w:t>:</w:t>
            </w:r>
          </w:p>
        </w:tc>
        <w:tc>
          <w:tcPr>
            <w:tcW w:w="680" w:type="dxa"/>
          </w:tcPr>
          <w:p w:rsidR="00A06349" w:rsidRDefault="00FD1E43" w:rsidP="00CD5606">
            <w:pPr>
              <w:pStyle w:val="Nadpis3"/>
              <w:numPr>
                <w:ilvl w:val="0"/>
                <w:numId w:val="0"/>
              </w:numPr>
              <w:tabs>
                <w:tab w:val="left" w:pos="0"/>
              </w:tabs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2</w:t>
            </w:r>
          </w:p>
        </w:tc>
      </w:tr>
      <w:tr w:rsidR="00A06349" w:rsidTr="00F43882">
        <w:tc>
          <w:tcPr>
            <w:tcW w:w="8534" w:type="dxa"/>
          </w:tcPr>
          <w:p w:rsidR="00A06349" w:rsidRPr="00C81D07" w:rsidRDefault="00A06349" w:rsidP="00CD5606">
            <w:pPr>
              <w:pStyle w:val="Nadpis3"/>
              <w:numPr>
                <w:ilvl w:val="0"/>
                <w:numId w:val="0"/>
              </w:numPr>
              <w:tabs>
                <w:tab w:val="left" w:pos="0"/>
              </w:tabs>
              <w:jc w:val="left"/>
              <w:rPr>
                <w:b w:val="0"/>
                <w:i w:val="0"/>
              </w:rPr>
            </w:pPr>
            <w:r>
              <w:rPr>
                <w:rFonts w:eastAsiaTheme="minorEastAsia"/>
                <w:b w:val="0"/>
                <w:i w:val="0"/>
              </w:rPr>
              <w:t xml:space="preserve">                                                              </w:t>
            </w:r>
            <w:r w:rsidRPr="00C81D07">
              <w:rPr>
                <w:rFonts w:eastAsiaTheme="minorEastAsia"/>
                <w:b w:val="0"/>
                <w:i w:val="0"/>
              </w:rPr>
              <w:t>nepedagogický pracovník</w:t>
            </w:r>
            <w:r w:rsidR="006E099F">
              <w:rPr>
                <w:rFonts w:eastAsiaTheme="minorEastAsia"/>
                <w:b w:val="0"/>
                <w:i w:val="0"/>
              </w:rPr>
              <w:t>:</w:t>
            </w:r>
          </w:p>
        </w:tc>
        <w:tc>
          <w:tcPr>
            <w:tcW w:w="680" w:type="dxa"/>
          </w:tcPr>
          <w:p w:rsidR="00A06349" w:rsidRDefault="00A06349" w:rsidP="00CD5606">
            <w:pPr>
              <w:pStyle w:val="Nadpis3"/>
              <w:numPr>
                <w:ilvl w:val="0"/>
                <w:numId w:val="0"/>
              </w:numPr>
              <w:tabs>
                <w:tab w:val="left" w:pos="0"/>
              </w:tabs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0</w:t>
            </w:r>
          </w:p>
        </w:tc>
      </w:tr>
    </w:tbl>
    <w:p w:rsidR="00A06349" w:rsidRDefault="00A06349" w:rsidP="00A06349">
      <w:pPr>
        <w:pStyle w:val="Nadpis3"/>
        <w:numPr>
          <w:ilvl w:val="0"/>
          <w:numId w:val="0"/>
        </w:numPr>
        <w:tabs>
          <w:tab w:val="left" w:pos="0"/>
        </w:tabs>
        <w:jc w:val="left"/>
        <w:rPr>
          <w:b w:val="0"/>
          <w:i w:val="0"/>
        </w:rPr>
      </w:pPr>
    </w:p>
    <w:p w:rsidR="00E24A5F" w:rsidRDefault="00E24A5F" w:rsidP="00EF1E1E"/>
    <w:p w:rsidR="00C81D07" w:rsidRDefault="00C81D07" w:rsidP="00EF1E1E"/>
    <w:p w:rsidR="007A1790" w:rsidRPr="00CC7EF1" w:rsidRDefault="00FF7649" w:rsidP="005E4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b/>
          <w:bCs/>
          <w:sz w:val="28"/>
          <w:szCs w:val="28"/>
        </w:rPr>
      </w:pPr>
      <w:r w:rsidRPr="00CC7EF1">
        <w:rPr>
          <w:b/>
          <w:bCs/>
          <w:sz w:val="28"/>
          <w:szCs w:val="28"/>
        </w:rPr>
        <w:t xml:space="preserve">4. </w:t>
      </w:r>
      <w:r w:rsidR="00421EFF" w:rsidRPr="00CC7EF1">
        <w:rPr>
          <w:b/>
          <w:bCs/>
          <w:sz w:val="28"/>
          <w:szCs w:val="28"/>
        </w:rPr>
        <w:t xml:space="preserve">  </w:t>
      </w:r>
      <w:r w:rsidR="00D94294" w:rsidRPr="00CC7EF1">
        <w:rPr>
          <w:b/>
          <w:bCs/>
          <w:sz w:val="28"/>
          <w:szCs w:val="28"/>
        </w:rPr>
        <w:t xml:space="preserve">Údaje o </w:t>
      </w:r>
      <w:r w:rsidR="004901A1" w:rsidRPr="00CC7EF1">
        <w:rPr>
          <w:b/>
          <w:bCs/>
          <w:sz w:val="28"/>
          <w:szCs w:val="28"/>
        </w:rPr>
        <w:t xml:space="preserve">přijímacím řízení a </w:t>
      </w:r>
      <w:r w:rsidR="00D94294" w:rsidRPr="00CC7EF1">
        <w:rPr>
          <w:b/>
          <w:bCs/>
          <w:sz w:val="28"/>
          <w:szCs w:val="28"/>
        </w:rPr>
        <w:t>zápisu k povinné školní docházce</w:t>
      </w:r>
      <w:r w:rsidR="007A1790" w:rsidRPr="00CC7EF1">
        <w:rPr>
          <w:b/>
          <w:bCs/>
          <w:sz w:val="28"/>
          <w:szCs w:val="28"/>
        </w:rPr>
        <w:t xml:space="preserve"> </w:t>
      </w:r>
    </w:p>
    <w:p w:rsidR="006E099F" w:rsidRDefault="006E099F" w:rsidP="00D94294">
      <w:pPr>
        <w:rPr>
          <w:b/>
          <w:i/>
          <w:u w:val="single"/>
        </w:rPr>
      </w:pPr>
    </w:p>
    <w:p w:rsidR="00F43882" w:rsidRDefault="00F43882" w:rsidP="00D94294">
      <w:pPr>
        <w:rPr>
          <w:b/>
          <w:i/>
          <w:u w:val="single"/>
        </w:rPr>
      </w:pPr>
    </w:p>
    <w:p w:rsidR="004901A1" w:rsidRDefault="00C16AA7" w:rsidP="00D94294">
      <w:pPr>
        <w:rPr>
          <w:b/>
          <w:i/>
          <w:u w:val="single"/>
        </w:rPr>
      </w:pPr>
      <w:r w:rsidRPr="00C16AA7">
        <w:rPr>
          <w:b/>
          <w:i/>
          <w:u w:val="single"/>
        </w:rPr>
        <w:t>4.1.  Údaje o přijímacím řízení a zápisu</w:t>
      </w:r>
    </w:p>
    <w:p w:rsidR="006E099F" w:rsidRPr="00C16AA7" w:rsidRDefault="006E099F" w:rsidP="00D94294">
      <w:pPr>
        <w:rPr>
          <w:b/>
          <w:bCs/>
          <w:i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66"/>
        <w:gridCol w:w="1813"/>
        <w:gridCol w:w="1678"/>
        <w:gridCol w:w="1702"/>
      </w:tblGrid>
      <w:tr w:rsidR="00492EC4" w:rsidTr="00492EC4">
        <w:tc>
          <w:tcPr>
            <w:tcW w:w="3936" w:type="dxa"/>
          </w:tcPr>
          <w:p w:rsidR="00492EC4" w:rsidRDefault="00492EC4" w:rsidP="00D94294">
            <w:pPr>
              <w:rPr>
                <w:b/>
                <w:bCs/>
                <w:u w:val="single"/>
              </w:rPr>
            </w:pPr>
          </w:p>
        </w:tc>
        <w:tc>
          <w:tcPr>
            <w:tcW w:w="1842" w:type="dxa"/>
          </w:tcPr>
          <w:p w:rsidR="00492EC4" w:rsidRPr="00492EC4" w:rsidRDefault="00492EC4" w:rsidP="00492EC4">
            <w:pPr>
              <w:jc w:val="center"/>
              <w:rPr>
                <w:b/>
                <w:bCs/>
                <w:u w:val="single"/>
              </w:rPr>
            </w:pPr>
            <w:r w:rsidRPr="00492EC4">
              <w:rPr>
                <w:b/>
                <w:bCs/>
              </w:rPr>
              <w:t>Počet žáků</w:t>
            </w:r>
          </w:p>
        </w:tc>
        <w:tc>
          <w:tcPr>
            <w:tcW w:w="1701" w:type="dxa"/>
          </w:tcPr>
          <w:p w:rsidR="00492EC4" w:rsidRPr="00492EC4" w:rsidRDefault="00492EC4" w:rsidP="00492EC4">
            <w:pPr>
              <w:jc w:val="center"/>
              <w:rPr>
                <w:b/>
                <w:bCs/>
                <w:u w:val="single"/>
              </w:rPr>
            </w:pPr>
            <w:r w:rsidRPr="00492EC4">
              <w:rPr>
                <w:b/>
                <w:bCs/>
              </w:rPr>
              <w:t>Přijetí do školy</w:t>
            </w:r>
          </w:p>
        </w:tc>
        <w:tc>
          <w:tcPr>
            <w:tcW w:w="1730" w:type="dxa"/>
          </w:tcPr>
          <w:p w:rsidR="00492EC4" w:rsidRPr="00492EC4" w:rsidRDefault="00492EC4" w:rsidP="00492EC4">
            <w:pPr>
              <w:jc w:val="center"/>
              <w:rPr>
                <w:b/>
                <w:bCs/>
                <w:u w:val="single"/>
              </w:rPr>
            </w:pPr>
            <w:r w:rsidRPr="00492EC4">
              <w:rPr>
                <w:b/>
                <w:bCs/>
              </w:rPr>
              <w:t>OŠD</w:t>
            </w:r>
          </w:p>
        </w:tc>
      </w:tr>
      <w:tr w:rsidR="00492EC4" w:rsidTr="00492EC4">
        <w:tc>
          <w:tcPr>
            <w:tcW w:w="3936" w:type="dxa"/>
          </w:tcPr>
          <w:p w:rsidR="00492EC4" w:rsidRDefault="00492EC4" w:rsidP="00D94294">
            <w:pPr>
              <w:rPr>
                <w:b/>
                <w:bCs/>
                <w:u w:val="single"/>
              </w:rPr>
            </w:pPr>
            <w:r w:rsidRPr="004901A1">
              <w:rPr>
                <w:bCs/>
              </w:rPr>
              <w:t>Zápis do 1.</w:t>
            </w:r>
            <w:r>
              <w:rPr>
                <w:bCs/>
              </w:rPr>
              <w:t xml:space="preserve"> t</w:t>
            </w:r>
            <w:r w:rsidRPr="004901A1">
              <w:rPr>
                <w:bCs/>
              </w:rPr>
              <w:t>řídy</w:t>
            </w:r>
            <w:r>
              <w:rPr>
                <w:bCs/>
              </w:rPr>
              <w:t xml:space="preserve"> ZŠ</w:t>
            </w:r>
          </w:p>
        </w:tc>
        <w:tc>
          <w:tcPr>
            <w:tcW w:w="1842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  <w:r w:rsidRPr="00492EC4">
              <w:rPr>
                <w:bCs/>
              </w:rPr>
              <w:t>1</w:t>
            </w:r>
          </w:p>
        </w:tc>
        <w:tc>
          <w:tcPr>
            <w:tcW w:w="1701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  <w:r w:rsidRPr="00492EC4">
              <w:rPr>
                <w:bCs/>
              </w:rPr>
              <w:t>0</w:t>
            </w:r>
          </w:p>
        </w:tc>
        <w:tc>
          <w:tcPr>
            <w:tcW w:w="1730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  <w:r w:rsidRPr="00492EC4">
              <w:rPr>
                <w:bCs/>
              </w:rPr>
              <w:t>1</w:t>
            </w:r>
          </w:p>
        </w:tc>
      </w:tr>
      <w:tr w:rsidR="00492EC4" w:rsidTr="00492EC4">
        <w:tc>
          <w:tcPr>
            <w:tcW w:w="3936" w:type="dxa"/>
          </w:tcPr>
          <w:p w:rsidR="00492EC4" w:rsidRDefault="00492EC4" w:rsidP="00D94294">
            <w:pPr>
              <w:rPr>
                <w:b/>
                <w:bCs/>
                <w:u w:val="single"/>
              </w:rPr>
            </w:pPr>
            <w:r>
              <w:rPr>
                <w:bCs/>
              </w:rPr>
              <w:t>Přijetí a převod do ZŠ</w:t>
            </w:r>
            <w:r>
              <w:rPr>
                <w:bCs/>
              </w:rPr>
              <w:tab/>
            </w:r>
          </w:p>
        </w:tc>
        <w:tc>
          <w:tcPr>
            <w:tcW w:w="1842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  <w:r w:rsidRPr="00492EC4">
              <w:rPr>
                <w:bCs/>
              </w:rPr>
              <w:t>2</w:t>
            </w:r>
          </w:p>
        </w:tc>
        <w:tc>
          <w:tcPr>
            <w:tcW w:w="1701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  <w:r w:rsidRPr="00492EC4">
              <w:rPr>
                <w:bCs/>
              </w:rPr>
              <w:t>2</w:t>
            </w:r>
          </w:p>
        </w:tc>
        <w:tc>
          <w:tcPr>
            <w:tcW w:w="1730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</w:p>
        </w:tc>
      </w:tr>
      <w:tr w:rsidR="00492EC4" w:rsidTr="00492EC4">
        <w:tc>
          <w:tcPr>
            <w:tcW w:w="3936" w:type="dxa"/>
          </w:tcPr>
          <w:p w:rsidR="00492EC4" w:rsidRDefault="00492EC4" w:rsidP="00D94294">
            <w:pPr>
              <w:rPr>
                <w:b/>
                <w:bCs/>
                <w:u w:val="single"/>
              </w:rPr>
            </w:pPr>
            <w:r>
              <w:rPr>
                <w:bCs/>
              </w:rPr>
              <w:t>Přijetí a převod do ZŠ spec</w:t>
            </w:r>
            <w:r w:rsidR="00B56780">
              <w:rPr>
                <w:bCs/>
              </w:rPr>
              <w:t>.</w:t>
            </w:r>
          </w:p>
        </w:tc>
        <w:tc>
          <w:tcPr>
            <w:tcW w:w="1842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  <w:r w:rsidRPr="00492EC4">
              <w:rPr>
                <w:bCs/>
              </w:rPr>
              <w:t>0</w:t>
            </w:r>
          </w:p>
        </w:tc>
        <w:tc>
          <w:tcPr>
            <w:tcW w:w="1701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  <w:r w:rsidRPr="00492EC4">
              <w:rPr>
                <w:bCs/>
              </w:rPr>
              <w:t>0</w:t>
            </w:r>
          </w:p>
        </w:tc>
        <w:tc>
          <w:tcPr>
            <w:tcW w:w="1730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</w:p>
        </w:tc>
      </w:tr>
      <w:tr w:rsidR="00492EC4" w:rsidTr="00492EC4">
        <w:tc>
          <w:tcPr>
            <w:tcW w:w="3936" w:type="dxa"/>
          </w:tcPr>
          <w:p w:rsidR="00492EC4" w:rsidRDefault="00492EC4" w:rsidP="00D94294">
            <w:pPr>
              <w:rPr>
                <w:b/>
                <w:bCs/>
                <w:u w:val="single"/>
              </w:rPr>
            </w:pPr>
            <w:r>
              <w:rPr>
                <w:bCs/>
              </w:rPr>
              <w:t>Přestup z jiné ZŠ</w:t>
            </w:r>
            <w:r>
              <w:rPr>
                <w:bCs/>
              </w:rPr>
              <w:tab/>
            </w:r>
          </w:p>
        </w:tc>
        <w:tc>
          <w:tcPr>
            <w:tcW w:w="1842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  <w:r w:rsidRPr="00492EC4">
              <w:rPr>
                <w:bCs/>
              </w:rPr>
              <w:t>3</w:t>
            </w:r>
          </w:p>
        </w:tc>
        <w:tc>
          <w:tcPr>
            <w:tcW w:w="1701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  <w:r w:rsidRPr="00492EC4">
              <w:rPr>
                <w:bCs/>
              </w:rPr>
              <w:t>3</w:t>
            </w:r>
          </w:p>
        </w:tc>
        <w:tc>
          <w:tcPr>
            <w:tcW w:w="1730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</w:p>
        </w:tc>
      </w:tr>
      <w:tr w:rsidR="00492EC4" w:rsidTr="00492EC4">
        <w:tc>
          <w:tcPr>
            <w:tcW w:w="3936" w:type="dxa"/>
          </w:tcPr>
          <w:p w:rsidR="00492EC4" w:rsidRDefault="00492EC4" w:rsidP="00D94294">
            <w:pPr>
              <w:rPr>
                <w:b/>
                <w:bCs/>
                <w:u w:val="single"/>
              </w:rPr>
            </w:pPr>
            <w:r>
              <w:t>Přestup do jiné ZŠ</w:t>
            </w:r>
          </w:p>
        </w:tc>
        <w:tc>
          <w:tcPr>
            <w:tcW w:w="1842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  <w:r w:rsidRPr="00492EC4">
              <w:rPr>
                <w:bCs/>
              </w:rPr>
              <w:t>4</w:t>
            </w:r>
          </w:p>
        </w:tc>
        <w:tc>
          <w:tcPr>
            <w:tcW w:w="1701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</w:p>
        </w:tc>
        <w:tc>
          <w:tcPr>
            <w:tcW w:w="1730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</w:p>
        </w:tc>
      </w:tr>
      <w:tr w:rsidR="00492EC4" w:rsidTr="00492EC4">
        <w:tc>
          <w:tcPr>
            <w:tcW w:w="3936" w:type="dxa"/>
          </w:tcPr>
          <w:p w:rsidR="00492EC4" w:rsidRDefault="00492EC4" w:rsidP="00B56780">
            <w:pPr>
              <w:rPr>
                <w:b/>
                <w:bCs/>
                <w:u w:val="single"/>
              </w:rPr>
            </w:pPr>
            <w:r>
              <w:t>Pokračování v zákl.</w:t>
            </w:r>
            <w:r w:rsidR="00B56780">
              <w:t xml:space="preserve"> </w:t>
            </w:r>
            <w:r>
              <w:t>vzdělání</w:t>
            </w:r>
          </w:p>
        </w:tc>
        <w:tc>
          <w:tcPr>
            <w:tcW w:w="1842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  <w:r w:rsidRPr="00492EC4">
              <w:rPr>
                <w:bCs/>
              </w:rPr>
              <w:t>5</w:t>
            </w:r>
          </w:p>
        </w:tc>
        <w:tc>
          <w:tcPr>
            <w:tcW w:w="1701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</w:p>
        </w:tc>
        <w:tc>
          <w:tcPr>
            <w:tcW w:w="1730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</w:p>
        </w:tc>
      </w:tr>
      <w:tr w:rsidR="00492EC4" w:rsidTr="00492EC4">
        <w:tc>
          <w:tcPr>
            <w:tcW w:w="3936" w:type="dxa"/>
          </w:tcPr>
          <w:p w:rsidR="00492EC4" w:rsidRDefault="00492EC4" w:rsidP="00D94294">
            <w:pPr>
              <w:rPr>
                <w:b/>
                <w:bCs/>
                <w:u w:val="single"/>
              </w:rPr>
            </w:pPr>
            <w:r>
              <w:t>Povolení IVP</w:t>
            </w:r>
          </w:p>
        </w:tc>
        <w:tc>
          <w:tcPr>
            <w:tcW w:w="1842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  <w:r w:rsidRPr="00492EC4">
              <w:rPr>
                <w:bCs/>
              </w:rPr>
              <w:t>10</w:t>
            </w:r>
          </w:p>
        </w:tc>
        <w:tc>
          <w:tcPr>
            <w:tcW w:w="1701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</w:p>
        </w:tc>
        <w:tc>
          <w:tcPr>
            <w:tcW w:w="1730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</w:p>
        </w:tc>
      </w:tr>
      <w:tr w:rsidR="00492EC4" w:rsidTr="00492EC4">
        <w:tc>
          <w:tcPr>
            <w:tcW w:w="3936" w:type="dxa"/>
          </w:tcPr>
          <w:p w:rsidR="00492EC4" w:rsidRDefault="00492EC4" w:rsidP="00D94294">
            <w:pPr>
              <w:rPr>
                <w:b/>
                <w:bCs/>
                <w:u w:val="single"/>
              </w:rPr>
            </w:pPr>
            <w:r w:rsidRPr="00563967">
              <w:t xml:space="preserve">Žáci </w:t>
            </w:r>
            <w:r>
              <w:t>–</w:t>
            </w:r>
            <w:r w:rsidRPr="00563967">
              <w:t xml:space="preserve"> cizinci</w:t>
            </w:r>
            <w:r>
              <w:tab/>
            </w:r>
          </w:p>
        </w:tc>
        <w:tc>
          <w:tcPr>
            <w:tcW w:w="1842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  <w:r w:rsidRPr="00492EC4">
              <w:rPr>
                <w:bCs/>
              </w:rPr>
              <w:t>0</w:t>
            </w:r>
          </w:p>
        </w:tc>
        <w:tc>
          <w:tcPr>
            <w:tcW w:w="1701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</w:p>
        </w:tc>
        <w:tc>
          <w:tcPr>
            <w:tcW w:w="1730" w:type="dxa"/>
          </w:tcPr>
          <w:p w:rsidR="00492EC4" w:rsidRPr="00492EC4" w:rsidRDefault="00492EC4" w:rsidP="00492EC4">
            <w:pPr>
              <w:jc w:val="center"/>
              <w:rPr>
                <w:bCs/>
              </w:rPr>
            </w:pPr>
          </w:p>
        </w:tc>
      </w:tr>
    </w:tbl>
    <w:p w:rsidR="00492EC4" w:rsidRDefault="00492EC4" w:rsidP="00D94294">
      <w:pPr>
        <w:rPr>
          <w:b/>
          <w:bCs/>
          <w:u w:val="single"/>
        </w:rPr>
      </w:pPr>
    </w:p>
    <w:p w:rsidR="00B910E3" w:rsidRDefault="00B910E3" w:rsidP="00EF1E1E"/>
    <w:p w:rsidR="006E099F" w:rsidRDefault="00E35C19" w:rsidP="007A1790">
      <w:pPr>
        <w:rPr>
          <w:i/>
        </w:rPr>
      </w:pPr>
      <w:r w:rsidRPr="00C16AA7">
        <w:rPr>
          <w:b/>
          <w:i/>
          <w:u w:val="single"/>
        </w:rPr>
        <w:t>4.</w:t>
      </w:r>
      <w:r w:rsidR="00C16AA7" w:rsidRPr="00C16AA7">
        <w:rPr>
          <w:b/>
          <w:i/>
          <w:u w:val="single"/>
        </w:rPr>
        <w:t>2</w:t>
      </w:r>
      <w:r w:rsidR="009A7929" w:rsidRPr="00C16AA7">
        <w:rPr>
          <w:b/>
          <w:i/>
          <w:u w:val="single"/>
        </w:rPr>
        <w:t>.</w:t>
      </w:r>
      <w:r w:rsidR="00421EFF" w:rsidRPr="00C16AA7">
        <w:rPr>
          <w:b/>
          <w:i/>
          <w:u w:val="single"/>
        </w:rPr>
        <w:t xml:space="preserve">  </w:t>
      </w:r>
      <w:r w:rsidR="00B910E3" w:rsidRPr="00C16AA7">
        <w:rPr>
          <w:b/>
          <w:i/>
          <w:u w:val="single"/>
        </w:rPr>
        <w:t>Žáci vycházející</w:t>
      </w:r>
      <w:r w:rsidR="00507AC7" w:rsidRPr="00C16AA7">
        <w:rPr>
          <w:i/>
        </w:rPr>
        <w:tab/>
      </w:r>
    </w:p>
    <w:p w:rsidR="00492EC4" w:rsidRPr="00C16AA7" w:rsidRDefault="00507AC7" w:rsidP="007A1790">
      <w:pPr>
        <w:rPr>
          <w:i/>
        </w:rPr>
      </w:pPr>
      <w:r w:rsidRPr="00C16AA7">
        <w:rPr>
          <w:i/>
        </w:rPr>
        <w:tab/>
      </w:r>
      <w:r w:rsidRPr="00C16AA7">
        <w:rPr>
          <w:i/>
        </w:rPr>
        <w:tab/>
      </w:r>
      <w:r w:rsidRPr="00C16AA7">
        <w:rPr>
          <w:i/>
        </w:rPr>
        <w:tab/>
      </w:r>
      <w:r w:rsidRPr="00C16AA7">
        <w:rPr>
          <w:i/>
        </w:rP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866"/>
        <w:gridCol w:w="2646"/>
        <w:gridCol w:w="2547"/>
      </w:tblGrid>
      <w:tr w:rsidR="00C16AA7" w:rsidTr="006E099F">
        <w:tc>
          <w:tcPr>
            <w:tcW w:w="3866" w:type="dxa"/>
          </w:tcPr>
          <w:p w:rsidR="00C16AA7" w:rsidRDefault="00C16AA7" w:rsidP="00EF1E1E">
            <w:pPr>
              <w:rPr>
                <w:b/>
              </w:rPr>
            </w:pPr>
          </w:p>
        </w:tc>
        <w:tc>
          <w:tcPr>
            <w:tcW w:w="2646" w:type="dxa"/>
          </w:tcPr>
          <w:p w:rsidR="00C16AA7" w:rsidRDefault="00C16AA7" w:rsidP="00EF1E1E">
            <w:pPr>
              <w:rPr>
                <w:b/>
              </w:rPr>
            </w:pPr>
            <w:r w:rsidRPr="00492EC4">
              <w:rPr>
                <w:b/>
                <w:bCs/>
              </w:rPr>
              <w:t>Počet žáků</w:t>
            </w:r>
          </w:p>
        </w:tc>
        <w:tc>
          <w:tcPr>
            <w:tcW w:w="2547" w:type="dxa"/>
          </w:tcPr>
          <w:p w:rsidR="00C16AA7" w:rsidRDefault="00C16AA7" w:rsidP="00EF1E1E">
            <w:pPr>
              <w:rPr>
                <w:b/>
              </w:rPr>
            </w:pPr>
            <w:r>
              <w:rPr>
                <w:b/>
              </w:rPr>
              <w:t xml:space="preserve">Počet </w:t>
            </w:r>
            <w:r w:rsidRPr="00EA3613">
              <w:rPr>
                <w:b/>
              </w:rPr>
              <w:t>přijatých do zvoleného oboru</w:t>
            </w:r>
          </w:p>
        </w:tc>
      </w:tr>
      <w:tr w:rsidR="00C16AA7" w:rsidTr="006E099F">
        <w:tc>
          <w:tcPr>
            <w:tcW w:w="3866" w:type="dxa"/>
          </w:tcPr>
          <w:p w:rsidR="00C16AA7" w:rsidRDefault="00C16AA7" w:rsidP="00EF1E1E">
            <w:pPr>
              <w:rPr>
                <w:b/>
              </w:rPr>
            </w:pPr>
            <w:r>
              <w:t>Základní škola z 9. roč.</w:t>
            </w:r>
          </w:p>
        </w:tc>
        <w:tc>
          <w:tcPr>
            <w:tcW w:w="2646" w:type="dxa"/>
          </w:tcPr>
          <w:p w:rsidR="00C16AA7" w:rsidRPr="00C16AA7" w:rsidRDefault="00C16AA7" w:rsidP="00C16AA7">
            <w:pPr>
              <w:jc w:val="center"/>
            </w:pPr>
            <w:r w:rsidRPr="00C16AA7">
              <w:t>3</w:t>
            </w:r>
          </w:p>
        </w:tc>
        <w:tc>
          <w:tcPr>
            <w:tcW w:w="2547" w:type="dxa"/>
          </w:tcPr>
          <w:p w:rsidR="00C16AA7" w:rsidRPr="00C16AA7" w:rsidRDefault="00C16AA7" w:rsidP="00C16AA7">
            <w:pPr>
              <w:jc w:val="center"/>
            </w:pPr>
            <w:r w:rsidRPr="00C16AA7">
              <w:t>3</w:t>
            </w:r>
          </w:p>
        </w:tc>
      </w:tr>
      <w:tr w:rsidR="00C16AA7" w:rsidTr="006E099F">
        <w:tc>
          <w:tcPr>
            <w:tcW w:w="3866" w:type="dxa"/>
          </w:tcPr>
          <w:p w:rsidR="00C16AA7" w:rsidRDefault="00C16AA7" w:rsidP="00EF1E1E">
            <w:pPr>
              <w:rPr>
                <w:b/>
              </w:rPr>
            </w:pPr>
            <w:r>
              <w:t>Základní škola z 8. roč.</w:t>
            </w:r>
          </w:p>
        </w:tc>
        <w:tc>
          <w:tcPr>
            <w:tcW w:w="2646" w:type="dxa"/>
          </w:tcPr>
          <w:p w:rsidR="00C16AA7" w:rsidRPr="00C16AA7" w:rsidRDefault="00C16AA7" w:rsidP="00C16AA7">
            <w:pPr>
              <w:jc w:val="center"/>
            </w:pPr>
            <w:r w:rsidRPr="00C16AA7">
              <w:t>1</w:t>
            </w:r>
          </w:p>
        </w:tc>
        <w:tc>
          <w:tcPr>
            <w:tcW w:w="2547" w:type="dxa"/>
          </w:tcPr>
          <w:p w:rsidR="00C16AA7" w:rsidRPr="00C16AA7" w:rsidRDefault="00C16AA7" w:rsidP="00C16AA7">
            <w:pPr>
              <w:jc w:val="center"/>
            </w:pPr>
            <w:r w:rsidRPr="00C16AA7">
              <w:t>0</w:t>
            </w:r>
          </w:p>
        </w:tc>
      </w:tr>
      <w:tr w:rsidR="00C16AA7" w:rsidTr="006E099F">
        <w:tc>
          <w:tcPr>
            <w:tcW w:w="3866" w:type="dxa"/>
          </w:tcPr>
          <w:p w:rsidR="00C16AA7" w:rsidRDefault="00C16AA7" w:rsidP="00EF1E1E">
            <w:pPr>
              <w:rPr>
                <w:b/>
              </w:rPr>
            </w:pPr>
            <w:r>
              <w:t>Základní škola speciální z 10. roč.</w:t>
            </w:r>
          </w:p>
        </w:tc>
        <w:tc>
          <w:tcPr>
            <w:tcW w:w="2646" w:type="dxa"/>
          </w:tcPr>
          <w:p w:rsidR="00C16AA7" w:rsidRPr="00C16AA7" w:rsidRDefault="00C16AA7" w:rsidP="00C16AA7">
            <w:pPr>
              <w:jc w:val="center"/>
            </w:pPr>
            <w:r w:rsidRPr="00C16AA7">
              <w:t>1</w:t>
            </w:r>
          </w:p>
        </w:tc>
        <w:tc>
          <w:tcPr>
            <w:tcW w:w="2547" w:type="dxa"/>
          </w:tcPr>
          <w:p w:rsidR="00C16AA7" w:rsidRPr="00C16AA7" w:rsidRDefault="00C16AA7" w:rsidP="00C16AA7">
            <w:pPr>
              <w:jc w:val="center"/>
            </w:pPr>
            <w:r w:rsidRPr="00C16AA7">
              <w:t>1</w:t>
            </w:r>
          </w:p>
        </w:tc>
      </w:tr>
      <w:tr w:rsidR="00C16AA7" w:rsidTr="006E099F">
        <w:tc>
          <w:tcPr>
            <w:tcW w:w="3866" w:type="dxa"/>
          </w:tcPr>
          <w:p w:rsidR="00C16AA7" w:rsidRDefault="00C16AA7" w:rsidP="00EF1E1E">
            <w:pPr>
              <w:rPr>
                <w:b/>
              </w:rPr>
            </w:pPr>
            <w:r>
              <w:rPr>
                <w:bCs/>
              </w:rPr>
              <w:t>Celkem</w:t>
            </w:r>
          </w:p>
        </w:tc>
        <w:tc>
          <w:tcPr>
            <w:tcW w:w="2646" w:type="dxa"/>
          </w:tcPr>
          <w:p w:rsidR="00C16AA7" w:rsidRPr="00C16AA7" w:rsidRDefault="00C16AA7" w:rsidP="00C16AA7">
            <w:pPr>
              <w:jc w:val="center"/>
            </w:pPr>
            <w:r w:rsidRPr="00C16AA7">
              <w:t>5</w:t>
            </w:r>
          </w:p>
        </w:tc>
        <w:tc>
          <w:tcPr>
            <w:tcW w:w="2547" w:type="dxa"/>
          </w:tcPr>
          <w:p w:rsidR="00C16AA7" w:rsidRPr="00C16AA7" w:rsidRDefault="00C16AA7" w:rsidP="00C16AA7">
            <w:pPr>
              <w:jc w:val="center"/>
            </w:pPr>
            <w:r w:rsidRPr="00C16AA7">
              <w:t>4</w:t>
            </w:r>
          </w:p>
        </w:tc>
      </w:tr>
    </w:tbl>
    <w:p w:rsidR="00B910E3" w:rsidRPr="00EA3613" w:rsidRDefault="00B910E3" w:rsidP="00EF1E1E">
      <w:pPr>
        <w:rPr>
          <w:b/>
        </w:rPr>
      </w:pPr>
    </w:p>
    <w:p w:rsidR="000C271C" w:rsidRDefault="000C271C" w:rsidP="000C271C">
      <w:pPr>
        <w:jc w:val="both"/>
      </w:pPr>
      <w:r w:rsidRPr="00E24A5F">
        <w:t xml:space="preserve">Školu navštěvovalo </w:t>
      </w:r>
      <w:r w:rsidR="00C16AA7">
        <w:t xml:space="preserve">v průběhu školního roku </w:t>
      </w:r>
      <w:r w:rsidRPr="00E24A5F">
        <w:t xml:space="preserve">celkem </w:t>
      </w:r>
      <w:r>
        <w:t>39</w:t>
      </w:r>
      <w:r w:rsidRPr="00E24A5F">
        <w:t xml:space="preserve"> žáků</w:t>
      </w:r>
      <w:r w:rsidR="00C16AA7">
        <w:t>, ke dni</w:t>
      </w:r>
      <w:r w:rsidRPr="00E24A5F">
        <w:t> 1. 9. 201</w:t>
      </w:r>
      <w:r>
        <w:t>6</w:t>
      </w:r>
      <w:r w:rsidRPr="00E24A5F">
        <w:t xml:space="preserve"> nastoupilo </w:t>
      </w:r>
      <w:r w:rsidR="007F45CB">
        <w:t>35</w:t>
      </w:r>
      <w:r w:rsidRPr="00E24A5F">
        <w:t xml:space="preserve"> </w:t>
      </w:r>
      <w:r w:rsidR="00C16AA7">
        <w:t xml:space="preserve">žáků, ke dni </w:t>
      </w:r>
      <w:r w:rsidRPr="00E24A5F">
        <w:t>30. 6. 201</w:t>
      </w:r>
      <w:r w:rsidR="00C16AA7">
        <w:t>7</w:t>
      </w:r>
      <w:r w:rsidRPr="00E24A5F">
        <w:t xml:space="preserve"> ukončilo výuku </w:t>
      </w:r>
      <w:r w:rsidR="00D33CF7">
        <w:t xml:space="preserve">37 </w:t>
      </w:r>
      <w:r w:rsidRPr="00E24A5F">
        <w:t>žáků</w:t>
      </w:r>
      <w:r w:rsidR="00C16AA7">
        <w:t>, z</w:t>
      </w:r>
      <w:r w:rsidR="00D33CF7">
        <w:t> toho 29 chlapců a 8 dívek.</w:t>
      </w:r>
    </w:p>
    <w:p w:rsidR="00DD3DA9" w:rsidRPr="00E24A5F" w:rsidRDefault="00DD3DA9" w:rsidP="00DD3DA9">
      <w:pPr>
        <w:jc w:val="both"/>
        <w:rPr>
          <w:sz w:val="16"/>
          <w:szCs w:val="16"/>
        </w:rPr>
      </w:pPr>
    </w:p>
    <w:p w:rsidR="00DD3DA9" w:rsidRPr="00CC7EF1" w:rsidRDefault="007D1BFA" w:rsidP="005E4A6F">
      <w:pPr>
        <w:pStyle w:val="Nadpis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tabs>
          <w:tab w:val="left" w:pos="0"/>
        </w:tabs>
        <w:rPr>
          <w:b w:val="0"/>
          <w:i w:val="0"/>
          <w:iCs w:val="0"/>
          <w:sz w:val="28"/>
          <w:szCs w:val="28"/>
        </w:rPr>
      </w:pPr>
      <w:r w:rsidRPr="00CC7EF1">
        <w:rPr>
          <w:i w:val="0"/>
          <w:sz w:val="28"/>
          <w:szCs w:val="28"/>
        </w:rPr>
        <w:t xml:space="preserve">5.  </w:t>
      </w:r>
      <w:r w:rsidR="00AF0EAB" w:rsidRPr="00CC7EF1">
        <w:rPr>
          <w:i w:val="0"/>
          <w:sz w:val="28"/>
          <w:szCs w:val="28"/>
        </w:rPr>
        <w:t>V</w:t>
      </w:r>
      <w:r w:rsidR="00DD3DA9" w:rsidRPr="00CC7EF1">
        <w:rPr>
          <w:i w:val="0"/>
          <w:sz w:val="28"/>
          <w:szCs w:val="28"/>
        </w:rPr>
        <w:t>zdělávání žáků</w:t>
      </w:r>
      <w:r w:rsidR="00DD3DA9" w:rsidRPr="00CC7EF1">
        <w:rPr>
          <w:b w:val="0"/>
          <w:i w:val="0"/>
          <w:iCs w:val="0"/>
          <w:sz w:val="28"/>
          <w:szCs w:val="28"/>
        </w:rPr>
        <w:t xml:space="preserve"> </w:t>
      </w:r>
    </w:p>
    <w:p w:rsidR="00DD3DA9" w:rsidRPr="00AF0EAB" w:rsidRDefault="00DD3DA9" w:rsidP="00C64F5A">
      <w:pPr>
        <w:rPr>
          <w:bCs/>
        </w:rPr>
      </w:pPr>
    </w:p>
    <w:p w:rsidR="00DD3DA9" w:rsidRPr="00330F2C" w:rsidRDefault="00E35C19" w:rsidP="00C64F5A">
      <w:pPr>
        <w:rPr>
          <w:b/>
          <w:bCs/>
          <w:i/>
          <w:u w:val="single"/>
        </w:rPr>
      </w:pPr>
      <w:r w:rsidRPr="00330F2C">
        <w:rPr>
          <w:b/>
          <w:bCs/>
          <w:i/>
          <w:u w:val="single"/>
        </w:rPr>
        <w:t>5.</w:t>
      </w:r>
      <w:r w:rsidR="00AF0EAB" w:rsidRPr="00330F2C">
        <w:rPr>
          <w:b/>
          <w:bCs/>
          <w:i/>
          <w:u w:val="single"/>
        </w:rPr>
        <w:t>1</w:t>
      </w:r>
      <w:r w:rsidR="009A7929" w:rsidRPr="00330F2C">
        <w:rPr>
          <w:b/>
          <w:bCs/>
          <w:i/>
          <w:u w:val="single"/>
        </w:rPr>
        <w:t>.</w:t>
      </w:r>
      <w:r w:rsidR="00EB111C" w:rsidRPr="00330F2C">
        <w:rPr>
          <w:b/>
          <w:bCs/>
          <w:i/>
          <w:u w:val="single"/>
        </w:rPr>
        <w:t xml:space="preserve">  </w:t>
      </w:r>
      <w:r w:rsidR="00890EA7" w:rsidRPr="00330F2C">
        <w:rPr>
          <w:b/>
          <w:bCs/>
          <w:i/>
          <w:u w:val="single"/>
        </w:rPr>
        <w:t>Učební   plány</w:t>
      </w:r>
    </w:p>
    <w:p w:rsidR="00DD3DA9" w:rsidRPr="00E24A5F" w:rsidRDefault="00DD3DA9" w:rsidP="00DD3DA9">
      <w:pPr>
        <w:jc w:val="center"/>
        <w:rPr>
          <w:bCs/>
          <w:u w:val="single"/>
        </w:rPr>
      </w:pPr>
    </w:p>
    <w:p w:rsidR="00DD3DA9" w:rsidRPr="00E24A5F" w:rsidRDefault="00DD3DA9" w:rsidP="00DD3DA9">
      <w:pPr>
        <w:rPr>
          <w:b/>
          <w:bCs/>
          <w:i/>
          <w:iCs/>
          <w:sz w:val="16"/>
          <w:szCs w:val="16"/>
          <w:u w:val="single"/>
        </w:rPr>
      </w:pPr>
    </w:p>
    <w:tbl>
      <w:tblPr>
        <w:tblW w:w="9610" w:type="dxa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2"/>
        <w:gridCol w:w="2355"/>
        <w:gridCol w:w="2685"/>
        <w:gridCol w:w="1800"/>
        <w:gridCol w:w="17"/>
        <w:gridCol w:w="1421"/>
      </w:tblGrid>
      <w:tr w:rsidR="00DD3DA9" w:rsidRPr="00E24A5F" w:rsidTr="005F62DD"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3DA9" w:rsidRPr="00E24A5F" w:rsidRDefault="00DD3DA9" w:rsidP="005F62DD">
            <w:pPr>
              <w:pStyle w:val="Zpat"/>
              <w:tabs>
                <w:tab w:val="clear" w:pos="4536"/>
                <w:tab w:val="clear" w:pos="9072"/>
              </w:tabs>
              <w:snapToGri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  <w:r w:rsidRPr="00E24A5F"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  <w:t>Kód oboru</w:t>
            </w:r>
          </w:p>
        </w:tc>
        <w:tc>
          <w:tcPr>
            <w:tcW w:w="2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3DA9" w:rsidRPr="00E24A5F" w:rsidRDefault="00DD3DA9" w:rsidP="005F62DD">
            <w:pPr>
              <w:pStyle w:val="Zpat"/>
              <w:tabs>
                <w:tab w:val="clear" w:pos="4536"/>
                <w:tab w:val="clear" w:pos="9072"/>
              </w:tabs>
              <w:snapToGri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  <w:r w:rsidRPr="00E24A5F"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  <w:t>Název oboru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3DA9" w:rsidRPr="00E24A5F" w:rsidRDefault="00DD3DA9" w:rsidP="005F62DD">
            <w:pPr>
              <w:snapToGri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  <w:r w:rsidRPr="00E24A5F"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  <w:t>Kdo vydal učební dokumenty</w:t>
            </w:r>
          </w:p>
        </w:tc>
        <w:tc>
          <w:tcPr>
            <w:tcW w:w="18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D3DA9" w:rsidRPr="00E24A5F" w:rsidRDefault="00DD3DA9" w:rsidP="005F62DD">
            <w:pPr>
              <w:snapToGri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  <w:r w:rsidRPr="00E24A5F"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  <w:t>Pod č.j.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A9" w:rsidRPr="00E24A5F" w:rsidRDefault="00DD3DA9" w:rsidP="005F62DD">
            <w:pPr>
              <w:snapToGrid w:val="0"/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</w:pPr>
            <w:r w:rsidRPr="00E24A5F">
              <w:rPr>
                <w:rFonts w:eastAsiaTheme="minorEastAsia"/>
                <w:b/>
                <w:bCs/>
                <w:i/>
                <w:iCs/>
                <w:sz w:val="20"/>
                <w:szCs w:val="20"/>
              </w:rPr>
              <w:t>Platnost od</w:t>
            </w:r>
          </w:p>
        </w:tc>
      </w:tr>
      <w:tr w:rsidR="00DD3DA9" w:rsidRPr="00E24A5F" w:rsidTr="005F62DD">
        <w:trPr>
          <w:trHeight w:val="1656"/>
        </w:trPr>
        <w:tc>
          <w:tcPr>
            <w:tcW w:w="133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D3DA9" w:rsidRPr="00E35C19" w:rsidRDefault="00890EA7" w:rsidP="005F62DD">
            <w:pPr>
              <w:rPr>
                <w:rFonts w:eastAsiaTheme="minorEastAsia"/>
                <w:b/>
                <w:sz w:val="20"/>
                <w:szCs w:val="20"/>
              </w:rPr>
            </w:pPr>
            <w:r w:rsidRPr="00E35C19">
              <w:rPr>
                <w:rFonts w:eastAsiaTheme="minorEastAsia"/>
                <w:b/>
                <w:sz w:val="20"/>
                <w:szCs w:val="20"/>
              </w:rPr>
              <w:t>79-01-</w:t>
            </w:r>
            <w:r w:rsidR="00497AEF" w:rsidRPr="00E35C19">
              <w:rPr>
                <w:rFonts w:eastAsiaTheme="minorEastAsia"/>
                <w:b/>
                <w:sz w:val="20"/>
                <w:szCs w:val="20"/>
              </w:rPr>
              <w:t>C/01</w:t>
            </w:r>
          </w:p>
          <w:p w:rsidR="00E35C19" w:rsidRDefault="00E35C19" w:rsidP="005F62DD">
            <w:pPr>
              <w:rPr>
                <w:rFonts w:eastAsiaTheme="minorEastAsia"/>
                <w:sz w:val="20"/>
                <w:szCs w:val="20"/>
              </w:rPr>
            </w:pPr>
          </w:p>
          <w:p w:rsidR="00E35C19" w:rsidRDefault="00E35C19" w:rsidP="005F62DD">
            <w:pPr>
              <w:rPr>
                <w:rFonts w:eastAsiaTheme="minorEastAsia"/>
                <w:sz w:val="20"/>
                <w:szCs w:val="20"/>
              </w:rPr>
            </w:pPr>
          </w:p>
          <w:p w:rsidR="00E35C19" w:rsidRDefault="00E35C19" w:rsidP="005F62DD">
            <w:pPr>
              <w:rPr>
                <w:rFonts w:eastAsiaTheme="minorEastAsia"/>
                <w:sz w:val="20"/>
                <w:szCs w:val="20"/>
              </w:rPr>
            </w:pPr>
          </w:p>
          <w:p w:rsidR="00E35C19" w:rsidRDefault="00E35C19" w:rsidP="005F62DD">
            <w:pPr>
              <w:rPr>
                <w:rFonts w:eastAsiaTheme="minorEastAsia"/>
                <w:sz w:val="20"/>
                <w:szCs w:val="20"/>
              </w:rPr>
            </w:pPr>
          </w:p>
          <w:p w:rsidR="00E35C19" w:rsidRDefault="00E35C19" w:rsidP="005F62DD">
            <w:pPr>
              <w:rPr>
                <w:rFonts w:eastAsiaTheme="minorEastAsia"/>
                <w:sz w:val="20"/>
                <w:szCs w:val="20"/>
              </w:rPr>
            </w:pPr>
          </w:p>
          <w:p w:rsidR="00E35C19" w:rsidRPr="00E35C19" w:rsidRDefault="00E35C19" w:rsidP="005F62DD">
            <w:pPr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eastAsiaTheme="minorEastAsia"/>
                <w:b/>
                <w:sz w:val="20"/>
                <w:szCs w:val="20"/>
              </w:rPr>
              <w:t>79-01-C/01</w:t>
            </w:r>
          </w:p>
        </w:tc>
        <w:tc>
          <w:tcPr>
            <w:tcW w:w="235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D3DA9" w:rsidRPr="003F2BAC" w:rsidRDefault="00DD3DA9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  <w:r w:rsidRPr="003F2BAC">
              <w:rPr>
                <w:rFonts w:eastAsiaTheme="minorEastAsia"/>
                <w:sz w:val="20"/>
                <w:szCs w:val="20"/>
              </w:rPr>
              <w:t>Základní škola -</w:t>
            </w:r>
            <w:r w:rsidR="00E35C19" w:rsidRPr="003F2BAC">
              <w:rPr>
                <w:rFonts w:eastAsiaTheme="minorEastAsia"/>
                <w:sz w:val="20"/>
                <w:szCs w:val="20"/>
              </w:rPr>
              <w:t>2.st.</w:t>
            </w:r>
            <w:r w:rsidRPr="003F2BAC">
              <w:rPr>
                <w:rFonts w:eastAsiaTheme="minorEastAsia"/>
                <w:sz w:val="20"/>
                <w:szCs w:val="20"/>
              </w:rPr>
              <w:t xml:space="preserve"> Školní vzdělávací program „Připravíme tě do života“</w:t>
            </w:r>
            <w:r w:rsidR="00E35C19" w:rsidRPr="003F2BAC">
              <w:rPr>
                <w:rFonts w:eastAsiaTheme="minorEastAsia"/>
                <w:sz w:val="20"/>
                <w:szCs w:val="20"/>
              </w:rPr>
              <w:t xml:space="preserve"> </w:t>
            </w:r>
            <w:r w:rsidRPr="003F2BAC">
              <w:rPr>
                <w:rFonts w:eastAsiaTheme="minorEastAsia"/>
                <w:sz w:val="20"/>
                <w:szCs w:val="20"/>
              </w:rPr>
              <w:t>z</w:t>
            </w:r>
            <w:r w:rsidR="003F2BAC" w:rsidRPr="003F2BAC">
              <w:rPr>
                <w:rFonts w:eastAsiaTheme="minorEastAsia"/>
                <w:sz w:val="20"/>
                <w:szCs w:val="20"/>
              </w:rPr>
              <w:t>vy</w:t>
            </w:r>
            <w:r w:rsidRPr="003F2BAC">
              <w:rPr>
                <w:rFonts w:eastAsiaTheme="minorEastAsia"/>
                <w:sz w:val="20"/>
                <w:szCs w:val="20"/>
              </w:rPr>
              <w:t>pracován dle přílohy RVP ZV upravující vzdělávání žáků s</w:t>
            </w:r>
            <w:r w:rsidR="00D33CF7" w:rsidRPr="003F2BAC">
              <w:rPr>
                <w:rFonts w:eastAsiaTheme="minorEastAsia"/>
                <w:sz w:val="20"/>
                <w:szCs w:val="20"/>
              </w:rPr>
              <w:t> </w:t>
            </w:r>
            <w:r w:rsidRPr="003F2BAC">
              <w:rPr>
                <w:rFonts w:eastAsiaTheme="minorEastAsia"/>
                <w:sz w:val="20"/>
                <w:szCs w:val="20"/>
              </w:rPr>
              <w:t>LMP</w:t>
            </w:r>
          </w:p>
          <w:p w:rsidR="00D33CF7" w:rsidRPr="003F2BAC" w:rsidRDefault="00D33CF7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  <w:r w:rsidRPr="003F2BAC">
              <w:rPr>
                <w:rFonts w:eastAsiaTheme="minorEastAsia"/>
                <w:sz w:val="20"/>
                <w:szCs w:val="20"/>
              </w:rPr>
              <w:t>Z</w:t>
            </w:r>
            <w:r w:rsidR="00E35C19" w:rsidRPr="003F2BAC">
              <w:rPr>
                <w:rFonts w:eastAsiaTheme="minorEastAsia"/>
                <w:sz w:val="20"/>
                <w:szCs w:val="20"/>
              </w:rPr>
              <w:t>ákladní škola</w:t>
            </w:r>
            <w:r w:rsidRPr="003F2BAC">
              <w:rPr>
                <w:rFonts w:eastAsiaTheme="minorEastAsia"/>
                <w:sz w:val="20"/>
                <w:szCs w:val="20"/>
              </w:rPr>
              <w:t xml:space="preserve"> – 1.st</w:t>
            </w:r>
            <w:r w:rsidR="00497AEF" w:rsidRPr="003F2BAC">
              <w:rPr>
                <w:rFonts w:eastAsiaTheme="minorEastAsia"/>
                <w:sz w:val="20"/>
                <w:szCs w:val="20"/>
              </w:rPr>
              <w:t xml:space="preserve"> -</w:t>
            </w:r>
            <w:r w:rsidR="00E35C19" w:rsidRPr="003F2BAC">
              <w:rPr>
                <w:rFonts w:eastAsiaTheme="minorEastAsia"/>
                <w:sz w:val="20"/>
                <w:szCs w:val="20"/>
              </w:rPr>
              <w:t xml:space="preserve">Školní vzdělávací program </w:t>
            </w:r>
          </w:p>
          <w:p w:rsidR="00E35C19" w:rsidRPr="000B0B8F" w:rsidRDefault="003F2BAC" w:rsidP="005F62DD">
            <w:pPr>
              <w:snapToGrid w:val="0"/>
              <w:rPr>
                <w:rFonts w:eastAsiaTheme="minorEastAsia"/>
                <w:color w:val="FF0000"/>
              </w:rPr>
            </w:pPr>
            <w:r w:rsidRPr="003F2BAC">
              <w:rPr>
                <w:rFonts w:eastAsiaTheme="minorEastAsia"/>
                <w:sz w:val="20"/>
                <w:szCs w:val="20"/>
              </w:rPr>
              <w:t>„Připravíme tě do života“ vy</w:t>
            </w:r>
            <w:r w:rsidR="00E35C19" w:rsidRPr="003F2BAC">
              <w:rPr>
                <w:rFonts w:eastAsiaTheme="minorEastAsia"/>
                <w:sz w:val="20"/>
                <w:szCs w:val="20"/>
              </w:rPr>
              <w:t xml:space="preserve">pracován dle </w:t>
            </w:r>
            <w:r w:rsidRPr="003F2BAC">
              <w:rPr>
                <w:rFonts w:eastAsiaTheme="minorEastAsia"/>
                <w:sz w:val="20"/>
                <w:szCs w:val="20"/>
              </w:rPr>
              <w:t>dle RVP ZV</w:t>
            </w:r>
          </w:p>
        </w:tc>
        <w:tc>
          <w:tcPr>
            <w:tcW w:w="268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D3DA9" w:rsidRPr="00E24A5F" w:rsidRDefault="00DD3DA9" w:rsidP="005F62DD">
            <w:pPr>
              <w:snapToGrid w:val="0"/>
              <w:rPr>
                <w:rFonts w:eastAsiaTheme="minorEastAsia"/>
              </w:rPr>
            </w:pPr>
            <w:r w:rsidRPr="00E24A5F">
              <w:rPr>
                <w:rFonts w:eastAsiaTheme="minorEastAsia"/>
                <w:sz w:val="20"/>
                <w:szCs w:val="20"/>
              </w:rPr>
              <w:t>Základní škola, Dobruška, Opočenská 115</w:t>
            </w:r>
          </w:p>
        </w:tc>
        <w:tc>
          <w:tcPr>
            <w:tcW w:w="1817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DD3DA9" w:rsidRDefault="00DD3DA9" w:rsidP="005F62DD">
            <w:pPr>
              <w:snapToGrid w:val="0"/>
              <w:rPr>
                <w:rFonts w:eastAsiaTheme="minorEastAsia"/>
                <w:color w:val="000000"/>
                <w:sz w:val="20"/>
                <w:szCs w:val="20"/>
              </w:rPr>
            </w:pPr>
            <w:r w:rsidRPr="00E24A5F">
              <w:rPr>
                <w:rFonts w:eastAsiaTheme="minorEastAsia"/>
                <w:color w:val="000000"/>
                <w:sz w:val="20"/>
                <w:szCs w:val="20"/>
              </w:rPr>
              <w:t>20399/07</w:t>
            </w:r>
          </w:p>
          <w:p w:rsidR="003F2BAC" w:rsidRDefault="003F2BAC" w:rsidP="005F62DD">
            <w:pPr>
              <w:snapToGrid w:val="0"/>
              <w:rPr>
                <w:rFonts w:eastAsiaTheme="minorEastAsia"/>
                <w:color w:val="000000"/>
                <w:sz w:val="20"/>
                <w:szCs w:val="20"/>
              </w:rPr>
            </w:pPr>
          </w:p>
          <w:p w:rsidR="003F2BAC" w:rsidRDefault="003F2BAC" w:rsidP="005F62DD">
            <w:pPr>
              <w:snapToGrid w:val="0"/>
              <w:rPr>
                <w:rFonts w:eastAsiaTheme="minorEastAsia"/>
                <w:color w:val="000000"/>
                <w:sz w:val="20"/>
                <w:szCs w:val="20"/>
              </w:rPr>
            </w:pPr>
          </w:p>
          <w:p w:rsidR="003F2BAC" w:rsidRDefault="003F2BAC" w:rsidP="005F62DD">
            <w:pPr>
              <w:snapToGrid w:val="0"/>
              <w:rPr>
                <w:rFonts w:eastAsiaTheme="minorEastAsia"/>
                <w:color w:val="000000"/>
                <w:sz w:val="20"/>
                <w:szCs w:val="20"/>
              </w:rPr>
            </w:pPr>
          </w:p>
          <w:p w:rsidR="003F2BAC" w:rsidRDefault="003F2BAC" w:rsidP="005F62DD">
            <w:pPr>
              <w:snapToGrid w:val="0"/>
              <w:rPr>
                <w:rFonts w:eastAsiaTheme="minorEastAsia"/>
                <w:color w:val="000000"/>
                <w:sz w:val="20"/>
                <w:szCs w:val="20"/>
              </w:rPr>
            </w:pPr>
          </w:p>
          <w:p w:rsidR="003F2BAC" w:rsidRDefault="003F2BAC" w:rsidP="005F62DD">
            <w:pPr>
              <w:snapToGrid w:val="0"/>
              <w:rPr>
                <w:rFonts w:eastAsiaTheme="minorEastAsia"/>
                <w:color w:val="000000"/>
                <w:sz w:val="20"/>
                <w:szCs w:val="20"/>
              </w:rPr>
            </w:pPr>
          </w:p>
          <w:p w:rsidR="003F2BAC" w:rsidRPr="00E24A5F" w:rsidRDefault="003F2BAC" w:rsidP="005F62DD">
            <w:pPr>
              <w:snapToGrid w:val="0"/>
              <w:rPr>
                <w:rFonts w:eastAsiaTheme="minorEastAsia"/>
              </w:rPr>
            </w:pPr>
            <w:r>
              <w:rPr>
                <w:rFonts w:eastAsiaTheme="minorEastAsia"/>
                <w:color w:val="000000"/>
                <w:sz w:val="20"/>
                <w:szCs w:val="20"/>
              </w:rPr>
              <w:t>Zsopdka/216/2016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D3DA9" w:rsidRDefault="00DD3DA9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  <w:r w:rsidRPr="00E24A5F">
              <w:rPr>
                <w:rFonts w:eastAsiaTheme="minorEastAsia"/>
                <w:sz w:val="20"/>
                <w:szCs w:val="20"/>
              </w:rPr>
              <w:t>1</w:t>
            </w:r>
            <w:r w:rsidR="003F2BAC">
              <w:rPr>
                <w:rFonts w:eastAsiaTheme="minorEastAsia"/>
                <w:sz w:val="20"/>
                <w:szCs w:val="20"/>
              </w:rPr>
              <w:t xml:space="preserve">. 9. </w:t>
            </w:r>
            <w:r w:rsidRPr="00E24A5F">
              <w:rPr>
                <w:rFonts w:eastAsiaTheme="minorEastAsia"/>
                <w:sz w:val="20"/>
                <w:szCs w:val="20"/>
              </w:rPr>
              <w:t>2007</w:t>
            </w:r>
          </w:p>
          <w:p w:rsidR="003F2BAC" w:rsidRDefault="003F2BAC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</w:p>
          <w:p w:rsidR="003F2BAC" w:rsidRDefault="003F2BAC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</w:p>
          <w:p w:rsidR="003F2BAC" w:rsidRDefault="003F2BAC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</w:p>
          <w:p w:rsidR="003F2BAC" w:rsidRDefault="003F2BAC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</w:p>
          <w:p w:rsidR="003F2BAC" w:rsidRDefault="003F2BAC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</w:p>
          <w:p w:rsidR="003F2BAC" w:rsidRPr="00E24A5F" w:rsidRDefault="003F2BAC" w:rsidP="005F62DD">
            <w:pPr>
              <w:snapToGrid w:val="0"/>
              <w:rPr>
                <w:rFonts w:eastAsiaTheme="minorEastAsia"/>
              </w:rPr>
            </w:pPr>
            <w:r>
              <w:rPr>
                <w:rFonts w:eastAsiaTheme="minorEastAsia"/>
                <w:sz w:val="20"/>
                <w:szCs w:val="20"/>
              </w:rPr>
              <w:t>1. 9. 2016</w:t>
            </w:r>
          </w:p>
        </w:tc>
      </w:tr>
      <w:tr w:rsidR="00DD3DA9" w:rsidRPr="00E24A5F" w:rsidTr="005F62DD">
        <w:trPr>
          <w:trHeight w:val="240"/>
        </w:trPr>
        <w:tc>
          <w:tcPr>
            <w:tcW w:w="133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DD3DA9" w:rsidRPr="00E24A5F" w:rsidRDefault="00DD3DA9" w:rsidP="005F62DD">
            <w:pPr>
              <w:snapToGrid w:val="0"/>
              <w:rPr>
                <w:rFonts w:eastAsiaTheme="minorEastAsia"/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235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DD3DA9" w:rsidRPr="000B0B8F" w:rsidRDefault="00DD3DA9" w:rsidP="005F62DD">
            <w:pPr>
              <w:snapToGrid w:val="0"/>
              <w:rPr>
                <w:rFonts w:eastAsiaTheme="minorEastAsia"/>
                <w:color w:val="FF0000"/>
                <w:sz w:val="20"/>
                <w:szCs w:val="20"/>
              </w:rPr>
            </w:pPr>
          </w:p>
        </w:tc>
        <w:tc>
          <w:tcPr>
            <w:tcW w:w="268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DD3DA9" w:rsidRPr="00E24A5F" w:rsidRDefault="00DD3DA9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817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DD3DA9" w:rsidRPr="00E24A5F" w:rsidRDefault="00DD3DA9" w:rsidP="005F62DD">
            <w:pPr>
              <w:snapToGrid w:val="0"/>
              <w:rPr>
                <w:rFonts w:eastAsiaTheme="minorEastAsia"/>
                <w:color w:val="000000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3DA9" w:rsidRPr="00E24A5F" w:rsidRDefault="00DD3DA9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</w:p>
        </w:tc>
      </w:tr>
      <w:tr w:rsidR="00DD3DA9" w:rsidRPr="00E24A5F" w:rsidTr="005F62DD">
        <w:tc>
          <w:tcPr>
            <w:tcW w:w="1332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DD3DA9" w:rsidRPr="00E35C19" w:rsidRDefault="00E35C19" w:rsidP="005F62DD">
            <w:pPr>
              <w:snapToGrid w:val="0"/>
              <w:rPr>
                <w:rFonts w:eastAsiaTheme="minorEastAsia"/>
                <w:b/>
                <w:bCs/>
                <w:iCs/>
                <w:sz w:val="20"/>
                <w:szCs w:val="20"/>
              </w:rPr>
            </w:pPr>
            <w:r>
              <w:rPr>
                <w:rFonts w:eastAsiaTheme="minorEastAsia"/>
                <w:b/>
                <w:bCs/>
                <w:iCs/>
                <w:sz w:val="20"/>
                <w:szCs w:val="20"/>
              </w:rPr>
              <w:t>79-01-B/01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DD3DA9" w:rsidRPr="001726B9" w:rsidRDefault="00DD3DA9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  <w:r w:rsidRPr="001726B9">
              <w:rPr>
                <w:rFonts w:eastAsiaTheme="minorEastAsia"/>
                <w:sz w:val="20"/>
                <w:szCs w:val="20"/>
              </w:rPr>
              <w:t>79-01-B/Základní škola</w:t>
            </w:r>
            <w:r w:rsidRPr="000B0B8F">
              <w:rPr>
                <w:rFonts w:eastAsiaTheme="minorEastAsia"/>
                <w:color w:val="FF0000"/>
                <w:sz w:val="20"/>
                <w:szCs w:val="20"/>
              </w:rPr>
              <w:t xml:space="preserve"> </w:t>
            </w:r>
            <w:r w:rsidRPr="001726B9">
              <w:rPr>
                <w:rFonts w:eastAsiaTheme="minorEastAsia"/>
                <w:sz w:val="20"/>
                <w:szCs w:val="20"/>
              </w:rPr>
              <w:t>speciální - Školní vzdělávací program</w:t>
            </w:r>
          </w:p>
          <w:p w:rsidR="00DD3DA9" w:rsidRPr="000B0B8F" w:rsidRDefault="00DD3DA9" w:rsidP="005F62DD">
            <w:pPr>
              <w:snapToGrid w:val="0"/>
              <w:rPr>
                <w:rFonts w:eastAsiaTheme="minorEastAsia"/>
                <w:color w:val="FF0000"/>
                <w:sz w:val="20"/>
                <w:szCs w:val="20"/>
              </w:rPr>
            </w:pPr>
            <w:r w:rsidRPr="001726B9">
              <w:rPr>
                <w:rFonts w:eastAsiaTheme="minorEastAsia"/>
                <w:sz w:val="20"/>
                <w:szCs w:val="20"/>
              </w:rPr>
              <w:t>„I tebe připravíme do života“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DD3DA9" w:rsidRPr="00E24A5F" w:rsidRDefault="00DD3DA9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  <w:r w:rsidRPr="00E24A5F">
              <w:rPr>
                <w:rFonts w:eastAsiaTheme="minorEastAsia"/>
                <w:sz w:val="20"/>
                <w:szCs w:val="20"/>
              </w:rPr>
              <w:t>Základní škola, Dobruška Opočenská 115</w:t>
            </w:r>
          </w:p>
          <w:p w:rsidR="00DD3DA9" w:rsidRPr="00E24A5F" w:rsidRDefault="00DD3DA9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817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DD3DA9" w:rsidRPr="00E24A5F" w:rsidRDefault="00DD3DA9" w:rsidP="005F62DD">
            <w:pPr>
              <w:snapToGrid w:val="0"/>
              <w:rPr>
                <w:rFonts w:eastAsiaTheme="minorEastAsia"/>
                <w:color w:val="000000"/>
                <w:sz w:val="20"/>
                <w:szCs w:val="20"/>
              </w:rPr>
            </w:pPr>
            <w:r w:rsidRPr="00E24A5F">
              <w:rPr>
                <w:rFonts w:eastAsiaTheme="minorEastAsia"/>
                <w:color w:val="000000"/>
                <w:sz w:val="20"/>
                <w:szCs w:val="20"/>
              </w:rPr>
              <w:t>zsopdka/259/2010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DD3DA9" w:rsidRPr="00E24A5F" w:rsidRDefault="003F2BAC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</w:t>
            </w:r>
            <w:r w:rsidR="00DD3DA9" w:rsidRPr="00E24A5F">
              <w:rPr>
                <w:rFonts w:eastAsiaTheme="minorEastAsia"/>
                <w:sz w:val="20"/>
                <w:szCs w:val="20"/>
              </w:rPr>
              <w:t>9.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r w:rsidR="00DD3DA9" w:rsidRPr="00E24A5F">
              <w:rPr>
                <w:rFonts w:eastAsiaTheme="minorEastAsia"/>
                <w:sz w:val="20"/>
                <w:szCs w:val="20"/>
              </w:rPr>
              <w:t>2010</w:t>
            </w:r>
          </w:p>
        </w:tc>
      </w:tr>
      <w:tr w:rsidR="00DD3DA9" w:rsidRPr="00E24A5F" w:rsidTr="005F62DD">
        <w:tc>
          <w:tcPr>
            <w:tcW w:w="133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5F62DD">
            <w:pPr>
              <w:snapToGrid w:val="0"/>
              <w:rPr>
                <w:rFonts w:eastAsiaTheme="minorEastAsia"/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235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Default="00DD3DA9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  <w:r w:rsidRPr="00E24A5F">
              <w:rPr>
                <w:rFonts w:eastAsiaTheme="minorEastAsia"/>
                <w:sz w:val="20"/>
                <w:szCs w:val="20"/>
              </w:rPr>
              <w:t>79-01-B/01 základní škola speciální - Školní vzdělávací program „I tebe připravíme do života“-ZŠS – 2.část, těžké a kombinované postižení více vadami</w:t>
            </w:r>
          </w:p>
          <w:p w:rsidR="005F62DD" w:rsidRPr="00E24A5F" w:rsidRDefault="005F62DD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685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DD3DA9" w:rsidRPr="00E24A5F" w:rsidRDefault="00DD3DA9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  <w:r w:rsidRPr="00E24A5F">
              <w:rPr>
                <w:rFonts w:eastAsiaTheme="minorEastAsia"/>
                <w:sz w:val="20"/>
                <w:szCs w:val="20"/>
              </w:rPr>
              <w:t>Základní škola, Dobruška, Opočenská 115</w:t>
            </w:r>
          </w:p>
        </w:tc>
        <w:tc>
          <w:tcPr>
            <w:tcW w:w="181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D3DA9" w:rsidRPr="00E24A5F" w:rsidRDefault="00DD3DA9" w:rsidP="005F62DD">
            <w:pPr>
              <w:snapToGrid w:val="0"/>
              <w:rPr>
                <w:rFonts w:eastAsiaTheme="minorEastAsia"/>
                <w:color w:val="000000"/>
                <w:sz w:val="20"/>
                <w:szCs w:val="20"/>
              </w:rPr>
            </w:pPr>
            <w:r w:rsidRPr="00E24A5F">
              <w:rPr>
                <w:rFonts w:eastAsiaTheme="minorEastAsia"/>
                <w:color w:val="000000"/>
                <w:sz w:val="20"/>
                <w:szCs w:val="20"/>
              </w:rPr>
              <w:t>zsopdka/259/2010</w:t>
            </w:r>
          </w:p>
        </w:tc>
        <w:tc>
          <w:tcPr>
            <w:tcW w:w="14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A9" w:rsidRPr="00E24A5F" w:rsidRDefault="003F2BAC" w:rsidP="005F62DD">
            <w:pPr>
              <w:snapToGrid w:val="0"/>
              <w:rPr>
                <w:rFonts w:eastAsiaTheme="minorEastAsia"/>
                <w:sz w:val="20"/>
                <w:szCs w:val="20"/>
              </w:rPr>
            </w:pPr>
            <w:r>
              <w:rPr>
                <w:rFonts w:eastAsiaTheme="minorEastAsia"/>
                <w:sz w:val="20"/>
                <w:szCs w:val="20"/>
              </w:rPr>
              <w:t>1.</w:t>
            </w:r>
            <w:r w:rsidR="00DD3DA9" w:rsidRPr="00E24A5F">
              <w:rPr>
                <w:rFonts w:eastAsiaTheme="minorEastAsia"/>
                <w:sz w:val="20"/>
                <w:szCs w:val="20"/>
              </w:rPr>
              <w:t>9</w:t>
            </w:r>
            <w:r>
              <w:rPr>
                <w:rFonts w:eastAsiaTheme="minorEastAsia"/>
                <w:sz w:val="20"/>
                <w:szCs w:val="20"/>
              </w:rPr>
              <w:t xml:space="preserve"> </w:t>
            </w:r>
            <w:r w:rsidR="00DD3DA9" w:rsidRPr="00E24A5F">
              <w:rPr>
                <w:rFonts w:eastAsiaTheme="minorEastAsia"/>
                <w:sz w:val="20"/>
                <w:szCs w:val="20"/>
              </w:rPr>
              <w:t>.2010</w:t>
            </w:r>
          </w:p>
        </w:tc>
      </w:tr>
      <w:tr w:rsidR="005F62DD" w:rsidTr="005F62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5"/>
        </w:trPr>
        <w:tc>
          <w:tcPr>
            <w:tcW w:w="1332" w:type="dxa"/>
          </w:tcPr>
          <w:p w:rsidR="005F62DD" w:rsidRDefault="005F62DD" w:rsidP="005F62DD">
            <w:pPr>
              <w:ind w:left="138"/>
              <w:rPr>
                <w:sz w:val="16"/>
                <w:szCs w:val="16"/>
              </w:rPr>
            </w:pPr>
          </w:p>
          <w:p w:rsidR="005F62DD" w:rsidRDefault="005F62DD" w:rsidP="005F62DD">
            <w:pPr>
              <w:ind w:left="138"/>
              <w:rPr>
                <w:sz w:val="16"/>
                <w:szCs w:val="16"/>
              </w:rPr>
            </w:pPr>
          </w:p>
        </w:tc>
        <w:tc>
          <w:tcPr>
            <w:tcW w:w="2355" w:type="dxa"/>
          </w:tcPr>
          <w:p w:rsidR="005F62DD" w:rsidRDefault="005F62DD">
            <w:pPr>
              <w:suppressAutoHyphens w:val="0"/>
              <w:rPr>
                <w:sz w:val="16"/>
                <w:szCs w:val="16"/>
              </w:rPr>
            </w:pPr>
          </w:p>
          <w:p w:rsidR="005F62DD" w:rsidRPr="002E439B" w:rsidRDefault="002E439B" w:rsidP="005F62DD">
            <w:pPr>
              <w:ind w:left="138"/>
              <w:rPr>
                <w:sz w:val="20"/>
                <w:szCs w:val="20"/>
              </w:rPr>
            </w:pPr>
            <w:r w:rsidRPr="002E439B">
              <w:rPr>
                <w:sz w:val="20"/>
                <w:szCs w:val="20"/>
              </w:rPr>
              <w:t>ŠVP  školní družiny</w:t>
            </w:r>
          </w:p>
        </w:tc>
        <w:tc>
          <w:tcPr>
            <w:tcW w:w="2685" w:type="dxa"/>
          </w:tcPr>
          <w:p w:rsidR="005F62DD" w:rsidRDefault="005F62DD">
            <w:pPr>
              <w:suppressAutoHyphens w:val="0"/>
              <w:rPr>
                <w:sz w:val="16"/>
                <w:szCs w:val="16"/>
              </w:rPr>
            </w:pPr>
          </w:p>
          <w:p w:rsidR="005F62DD" w:rsidRPr="002E439B" w:rsidRDefault="002E439B" w:rsidP="005F62DD">
            <w:pPr>
              <w:ind w:left="138"/>
              <w:rPr>
                <w:sz w:val="20"/>
                <w:szCs w:val="20"/>
              </w:rPr>
            </w:pPr>
            <w:r w:rsidRPr="002E439B">
              <w:rPr>
                <w:sz w:val="20"/>
                <w:szCs w:val="20"/>
              </w:rPr>
              <w:t>Základní škola, Dobruška, Opočenská 115</w:t>
            </w:r>
          </w:p>
        </w:tc>
        <w:tc>
          <w:tcPr>
            <w:tcW w:w="1800" w:type="dxa"/>
          </w:tcPr>
          <w:p w:rsidR="005F62DD" w:rsidRDefault="005F62DD">
            <w:pPr>
              <w:suppressAutoHyphens w:val="0"/>
              <w:rPr>
                <w:sz w:val="16"/>
                <w:szCs w:val="16"/>
              </w:rPr>
            </w:pPr>
          </w:p>
          <w:p w:rsidR="005F62DD" w:rsidRPr="002E439B" w:rsidRDefault="002E439B" w:rsidP="005F62DD">
            <w:pPr>
              <w:ind w:left="1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Pr="002E439B">
              <w:rPr>
                <w:sz w:val="20"/>
                <w:szCs w:val="20"/>
              </w:rPr>
              <w:t>sopdka/259/2016</w:t>
            </w:r>
          </w:p>
        </w:tc>
        <w:tc>
          <w:tcPr>
            <w:tcW w:w="1438" w:type="dxa"/>
            <w:gridSpan w:val="2"/>
          </w:tcPr>
          <w:p w:rsidR="005F62DD" w:rsidRDefault="005F62DD">
            <w:pPr>
              <w:suppressAutoHyphens w:val="0"/>
              <w:rPr>
                <w:sz w:val="16"/>
                <w:szCs w:val="16"/>
              </w:rPr>
            </w:pPr>
          </w:p>
          <w:p w:rsidR="005F62DD" w:rsidRDefault="002E439B" w:rsidP="005F62DD">
            <w:pPr>
              <w:ind w:left="138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1. 9. 2016</w:t>
            </w:r>
          </w:p>
        </w:tc>
      </w:tr>
    </w:tbl>
    <w:p w:rsidR="005F62DD" w:rsidRDefault="005F62DD" w:rsidP="00DD3DA9">
      <w:pPr>
        <w:rPr>
          <w:sz w:val="16"/>
          <w:szCs w:val="16"/>
        </w:rPr>
      </w:pPr>
    </w:p>
    <w:p w:rsidR="005F62DD" w:rsidRDefault="005F62DD" w:rsidP="00DD3DA9">
      <w:pPr>
        <w:rPr>
          <w:sz w:val="16"/>
          <w:szCs w:val="16"/>
        </w:rPr>
      </w:pPr>
    </w:p>
    <w:p w:rsidR="005F62DD" w:rsidRPr="00E24A5F" w:rsidRDefault="005F62DD" w:rsidP="00DD3DA9">
      <w:pPr>
        <w:rPr>
          <w:sz w:val="16"/>
          <w:szCs w:val="16"/>
        </w:rPr>
      </w:pPr>
    </w:p>
    <w:p w:rsidR="005F62DD" w:rsidRDefault="00DD3DA9" w:rsidP="00DD3DA9">
      <w:r w:rsidRPr="00E24A5F">
        <w:t xml:space="preserve">V souladu s učebními osnovami byly i v tomto školním roce vyučovány nepovinné předměty </w:t>
      </w:r>
    </w:p>
    <w:p w:rsidR="003F2BAC" w:rsidRDefault="00DD3DA9" w:rsidP="00DD3DA9">
      <w:r w:rsidRPr="00E24A5F">
        <w:t>„Základy anglického jazyka“ a „Základy práce na PC“.</w:t>
      </w:r>
    </w:p>
    <w:p w:rsidR="009E5B5F" w:rsidRDefault="009E5B5F" w:rsidP="00A31655">
      <w:pPr>
        <w:rPr>
          <w:color w:val="FF0000"/>
        </w:rPr>
      </w:pPr>
    </w:p>
    <w:p w:rsidR="00A341AD" w:rsidRDefault="00A341AD" w:rsidP="00A31655">
      <w:pPr>
        <w:rPr>
          <w:color w:val="FF0000"/>
        </w:rPr>
      </w:pPr>
    </w:p>
    <w:p w:rsidR="00F43882" w:rsidRDefault="00F43882" w:rsidP="00A31655">
      <w:pPr>
        <w:rPr>
          <w:color w:val="FF0000"/>
        </w:rPr>
      </w:pPr>
    </w:p>
    <w:p w:rsidR="00F571C6" w:rsidRPr="00A31655" w:rsidRDefault="00F571C6" w:rsidP="00A31655">
      <w:pPr>
        <w:rPr>
          <w:color w:val="FF0000"/>
        </w:rPr>
      </w:pPr>
    </w:p>
    <w:p w:rsidR="00EE69AE" w:rsidRPr="004318C5" w:rsidRDefault="003F2BAC" w:rsidP="00C64F5A">
      <w:pPr>
        <w:rPr>
          <w:b/>
          <w:i/>
          <w:u w:val="single"/>
        </w:rPr>
      </w:pPr>
      <w:r w:rsidRPr="004318C5">
        <w:rPr>
          <w:b/>
          <w:i/>
          <w:u w:val="single"/>
        </w:rPr>
        <w:t>5.</w:t>
      </w:r>
      <w:r w:rsidR="00AF0EAB" w:rsidRPr="004318C5">
        <w:rPr>
          <w:b/>
          <w:i/>
          <w:u w:val="single"/>
        </w:rPr>
        <w:t>2</w:t>
      </w:r>
      <w:r w:rsidR="007D1BFA" w:rsidRPr="004318C5">
        <w:rPr>
          <w:b/>
          <w:i/>
          <w:u w:val="single"/>
        </w:rPr>
        <w:t>.</w:t>
      </w:r>
      <w:r w:rsidR="00AF0EAB" w:rsidRPr="004318C5">
        <w:rPr>
          <w:b/>
          <w:i/>
          <w:u w:val="single"/>
        </w:rPr>
        <w:t xml:space="preserve">  Výsledky vzdělávání žáků</w:t>
      </w:r>
    </w:p>
    <w:p w:rsidR="00CC7EF1" w:rsidRDefault="00CC7EF1" w:rsidP="00C64F5A">
      <w:pPr>
        <w:rPr>
          <w:b/>
          <w:i/>
          <w:u w:val="single"/>
        </w:rPr>
      </w:pPr>
    </w:p>
    <w:p w:rsidR="00F571C6" w:rsidRPr="004318C5" w:rsidRDefault="00F571C6" w:rsidP="00C64F5A">
      <w:pPr>
        <w:rPr>
          <w:b/>
          <w:i/>
          <w:u w:val="single"/>
        </w:rPr>
      </w:pPr>
    </w:p>
    <w:p w:rsidR="00CC7EF1" w:rsidRPr="004318C5" w:rsidRDefault="00CC7EF1" w:rsidP="00CC7EF1">
      <w:pPr>
        <w:suppressAutoHyphens w:val="0"/>
        <w:rPr>
          <w:b/>
          <w:bCs/>
          <w:color w:val="000000"/>
          <w:lang w:eastAsia="cs-CZ"/>
        </w:rPr>
      </w:pPr>
      <w:r w:rsidRPr="004318C5">
        <w:rPr>
          <w:b/>
          <w:bCs/>
          <w:color w:val="000000"/>
          <w:lang w:eastAsia="cs-CZ"/>
        </w:rPr>
        <w:t>Prospěch a docházka žáků  všech ročníků - k 30. 6. 2017</w:t>
      </w:r>
    </w:p>
    <w:p w:rsidR="00CC7EF1" w:rsidRPr="004318C5" w:rsidRDefault="00CC7EF1" w:rsidP="00C64F5A">
      <w:pPr>
        <w:rPr>
          <w:b/>
          <w:i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902"/>
        <w:gridCol w:w="1157"/>
      </w:tblGrid>
      <w:tr w:rsidR="00CC7EF1" w:rsidRPr="004318C5" w:rsidTr="00CC7EF1">
        <w:tc>
          <w:tcPr>
            <w:tcW w:w="9209" w:type="dxa"/>
            <w:gridSpan w:val="2"/>
          </w:tcPr>
          <w:p w:rsidR="00CC7EF1" w:rsidRPr="004318C5" w:rsidRDefault="00CC7EF1" w:rsidP="00C64F5A">
            <w:pPr>
              <w:rPr>
                <w:b/>
                <w:bCs/>
              </w:rPr>
            </w:pPr>
            <w:r w:rsidRPr="004318C5">
              <w:rPr>
                <w:b/>
                <w:bCs/>
              </w:rPr>
              <w:t>Obor vzdělání 79-01-C/01 Základní škola</w:t>
            </w:r>
          </w:p>
        </w:tc>
      </w:tr>
      <w:tr w:rsidR="006A3777" w:rsidRPr="004318C5" w:rsidTr="004318C5">
        <w:tc>
          <w:tcPr>
            <w:tcW w:w="8046" w:type="dxa"/>
          </w:tcPr>
          <w:p w:rsidR="006A3777" w:rsidRPr="004318C5" w:rsidRDefault="006A3777" w:rsidP="00C64F5A">
            <w:pPr>
              <w:rPr>
                <w:bCs/>
              </w:rPr>
            </w:pPr>
            <w:r w:rsidRPr="004318C5">
              <w:rPr>
                <w:bCs/>
              </w:rPr>
              <w:t>Žáci celkem</w:t>
            </w:r>
          </w:p>
        </w:tc>
        <w:tc>
          <w:tcPr>
            <w:tcW w:w="1163" w:type="dxa"/>
          </w:tcPr>
          <w:p w:rsidR="006A3777" w:rsidRPr="004318C5" w:rsidRDefault="004318C5" w:rsidP="00A341AD">
            <w:pPr>
              <w:jc w:val="right"/>
              <w:rPr>
                <w:bCs/>
              </w:rPr>
            </w:pPr>
            <w:r w:rsidRPr="004318C5">
              <w:rPr>
                <w:bCs/>
              </w:rPr>
              <w:t>26</w:t>
            </w:r>
          </w:p>
        </w:tc>
      </w:tr>
      <w:tr w:rsidR="006A3777" w:rsidRPr="004318C5" w:rsidTr="004318C5">
        <w:tc>
          <w:tcPr>
            <w:tcW w:w="8046" w:type="dxa"/>
          </w:tcPr>
          <w:p w:rsidR="006A3777" w:rsidRPr="004318C5" w:rsidRDefault="006A3777" w:rsidP="00C64F5A">
            <w:pPr>
              <w:rPr>
                <w:bCs/>
              </w:rPr>
            </w:pPr>
            <w:r w:rsidRPr="004318C5">
              <w:rPr>
                <w:bCs/>
              </w:rPr>
              <w:t>Prospěli s vyznamenáním</w:t>
            </w:r>
          </w:p>
        </w:tc>
        <w:tc>
          <w:tcPr>
            <w:tcW w:w="1163" w:type="dxa"/>
          </w:tcPr>
          <w:p w:rsidR="006A3777" w:rsidRPr="004318C5" w:rsidRDefault="004318C5" w:rsidP="00A341AD">
            <w:pPr>
              <w:jc w:val="right"/>
              <w:rPr>
                <w:bCs/>
              </w:rPr>
            </w:pPr>
            <w:r w:rsidRPr="004318C5">
              <w:rPr>
                <w:bCs/>
              </w:rPr>
              <w:t>12</w:t>
            </w:r>
          </w:p>
        </w:tc>
      </w:tr>
      <w:tr w:rsidR="006A3777" w:rsidRPr="004318C5" w:rsidTr="004318C5">
        <w:tc>
          <w:tcPr>
            <w:tcW w:w="8046" w:type="dxa"/>
          </w:tcPr>
          <w:p w:rsidR="006A3777" w:rsidRPr="004318C5" w:rsidRDefault="006A3777" w:rsidP="00C64F5A">
            <w:pPr>
              <w:rPr>
                <w:bCs/>
              </w:rPr>
            </w:pPr>
            <w:r w:rsidRPr="004318C5">
              <w:rPr>
                <w:bCs/>
              </w:rPr>
              <w:t>Prospěli</w:t>
            </w:r>
          </w:p>
        </w:tc>
        <w:tc>
          <w:tcPr>
            <w:tcW w:w="1163" w:type="dxa"/>
          </w:tcPr>
          <w:p w:rsidR="004318C5" w:rsidRPr="004318C5" w:rsidRDefault="004318C5" w:rsidP="00A341AD">
            <w:pPr>
              <w:jc w:val="right"/>
              <w:rPr>
                <w:bCs/>
              </w:rPr>
            </w:pPr>
            <w:r w:rsidRPr="004318C5">
              <w:rPr>
                <w:bCs/>
              </w:rPr>
              <w:t>13</w:t>
            </w:r>
          </w:p>
        </w:tc>
      </w:tr>
      <w:tr w:rsidR="006A3777" w:rsidRPr="004318C5" w:rsidTr="004318C5">
        <w:tc>
          <w:tcPr>
            <w:tcW w:w="8046" w:type="dxa"/>
          </w:tcPr>
          <w:p w:rsidR="006A3777" w:rsidRPr="004318C5" w:rsidRDefault="006A3777" w:rsidP="00C64F5A">
            <w:pPr>
              <w:rPr>
                <w:bCs/>
              </w:rPr>
            </w:pPr>
            <w:r w:rsidRPr="004318C5">
              <w:rPr>
                <w:bCs/>
              </w:rPr>
              <w:t>Neprospěli</w:t>
            </w:r>
          </w:p>
        </w:tc>
        <w:tc>
          <w:tcPr>
            <w:tcW w:w="1163" w:type="dxa"/>
          </w:tcPr>
          <w:p w:rsidR="006A3777" w:rsidRPr="004318C5" w:rsidRDefault="004318C5" w:rsidP="00A341AD">
            <w:pPr>
              <w:jc w:val="right"/>
              <w:rPr>
                <w:bCs/>
              </w:rPr>
            </w:pPr>
            <w:r w:rsidRPr="004318C5">
              <w:rPr>
                <w:bCs/>
              </w:rPr>
              <w:t>1</w:t>
            </w:r>
          </w:p>
        </w:tc>
      </w:tr>
      <w:tr w:rsidR="006A3777" w:rsidRPr="004318C5" w:rsidTr="004318C5">
        <w:tc>
          <w:tcPr>
            <w:tcW w:w="8046" w:type="dxa"/>
          </w:tcPr>
          <w:p w:rsidR="006A3777" w:rsidRPr="004318C5" w:rsidRDefault="006A3777" w:rsidP="00C64F5A">
            <w:pPr>
              <w:rPr>
                <w:bCs/>
              </w:rPr>
            </w:pPr>
            <w:r w:rsidRPr="004318C5">
              <w:rPr>
                <w:bCs/>
              </w:rPr>
              <w:t xml:space="preserve">         z toho opakující ročník</w:t>
            </w:r>
          </w:p>
        </w:tc>
        <w:tc>
          <w:tcPr>
            <w:tcW w:w="1163" w:type="dxa"/>
          </w:tcPr>
          <w:p w:rsidR="004318C5" w:rsidRPr="004318C5" w:rsidRDefault="004318C5" w:rsidP="00A341AD">
            <w:pPr>
              <w:jc w:val="right"/>
              <w:rPr>
                <w:bCs/>
              </w:rPr>
            </w:pPr>
            <w:r w:rsidRPr="004318C5">
              <w:rPr>
                <w:bCs/>
              </w:rPr>
              <w:t>0</w:t>
            </w:r>
          </w:p>
        </w:tc>
      </w:tr>
      <w:tr w:rsidR="006A3777" w:rsidRPr="004318C5" w:rsidTr="004318C5">
        <w:tc>
          <w:tcPr>
            <w:tcW w:w="8046" w:type="dxa"/>
          </w:tcPr>
          <w:p w:rsidR="006A3777" w:rsidRPr="004318C5" w:rsidRDefault="006A3777" w:rsidP="00C64F5A">
            <w:pPr>
              <w:rPr>
                <w:bCs/>
              </w:rPr>
            </w:pPr>
            <w:r w:rsidRPr="004318C5">
              <w:rPr>
                <w:bCs/>
              </w:rPr>
              <w:t>Průměrný prospěch žáků</w:t>
            </w:r>
          </w:p>
        </w:tc>
        <w:tc>
          <w:tcPr>
            <w:tcW w:w="1163" w:type="dxa"/>
          </w:tcPr>
          <w:p w:rsidR="006A3777" w:rsidRPr="004318C5" w:rsidRDefault="004318C5" w:rsidP="00A341AD">
            <w:pPr>
              <w:jc w:val="right"/>
              <w:rPr>
                <w:bCs/>
              </w:rPr>
            </w:pPr>
            <w:r w:rsidRPr="004318C5">
              <w:rPr>
                <w:bCs/>
              </w:rPr>
              <w:t>1,93</w:t>
            </w:r>
          </w:p>
        </w:tc>
      </w:tr>
      <w:tr w:rsidR="006A3777" w:rsidRPr="004318C5" w:rsidTr="004318C5">
        <w:tc>
          <w:tcPr>
            <w:tcW w:w="8046" w:type="dxa"/>
          </w:tcPr>
          <w:p w:rsidR="006A3777" w:rsidRPr="004318C5" w:rsidRDefault="00CC7EF1" w:rsidP="00C64F5A">
            <w:pPr>
              <w:rPr>
                <w:bCs/>
              </w:rPr>
            </w:pPr>
            <w:r w:rsidRPr="004318C5">
              <w:rPr>
                <w:bCs/>
              </w:rPr>
              <w:t>Průměrný počet zameškaných hodin na žák</w:t>
            </w:r>
            <w:r w:rsidR="00F43882">
              <w:rPr>
                <w:bCs/>
              </w:rPr>
              <w:t>a</w:t>
            </w:r>
          </w:p>
        </w:tc>
        <w:tc>
          <w:tcPr>
            <w:tcW w:w="1163" w:type="dxa"/>
          </w:tcPr>
          <w:p w:rsidR="006A3777" w:rsidRPr="004318C5" w:rsidRDefault="004318C5" w:rsidP="00A341AD">
            <w:pPr>
              <w:jc w:val="right"/>
              <w:rPr>
                <w:bCs/>
              </w:rPr>
            </w:pPr>
            <w:r w:rsidRPr="004318C5">
              <w:rPr>
                <w:bCs/>
              </w:rPr>
              <w:t>115,07</w:t>
            </w:r>
          </w:p>
        </w:tc>
      </w:tr>
      <w:tr w:rsidR="00CC7EF1" w:rsidRPr="004318C5" w:rsidTr="004318C5">
        <w:tc>
          <w:tcPr>
            <w:tcW w:w="8046" w:type="dxa"/>
          </w:tcPr>
          <w:p w:rsidR="00CC7EF1" w:rsidRPr="004318C5" w:rsidRDefault="00CC7EF1" w:rsidP="00C64F5A">
            <w:pPr>
              <w:rPr>
                <w:bCs/>
              </w:rPr>
            </w:pPr>
            <w:r w:rsidRPr="004318C5">
              <w:rPr>
                <w:bCs/>
              </w:rPr>
              <w:t xml:space="preserve">         z toho neomluvených</w:t>
            </w:r>
          </w:p>
        </w:tc>
        <w:tc>
          <w:tcPr>
            <w:tcW w:w="1163" w:type="dxa"/>
          </w:tcPr>
          <w:p w:rsidR="00CC7EF1" w:rsidRPr="004318C5" w:rsidRDefault="004318C5" w:rsidP="00A341AD">
            <w:pPr>
              <w:jc w:val="right"/>
              <w:rPr>
                <w:bCs/>
              </w:rPr>
            </w:pPr>
            <w:r w:rsidRPr="004318C5">
              <w:rPr>
                <w:bCs/>
              </w:rPr>
              <w:t>2,77</w:t>
            </w:r>
          </w:p>
        </w:tc>
      </w:tr>
      <w:tr w:rsidR="00CC7EF1" w:rsidRPr="004318C5" w:rsidTr="00CC7EF1">
        <w:tc>
          <w:tcPr>
            <w:tcW w:w="9209" w:type="dxa"/>
            <w:gridSpan w:val="2"/>
          </w:tcPr>
          <w:p w:rsidR="00CC7EF1" w:rsidRPr="004318C5" w:rsidRDefault="00CC7EF1" w:rsidP="00A341AD">
            <w:pPr>
              <w:rPr>
                <w:b/>
                <w:bCs/>
              </w:rPr>
            </w:pPr>
            <w:r w:rsidRPr="004318C5">
              <w:rPr>
                <w:b/>
                <w:bCs/>
              </w:rPr>
              <w:t>Obor vzdělání 79-01-B/01 Základní škola speciální</w:t>
            </w:r>
          </w:p>
        </w:tc>
      </w:tr>
      <w:tr w:rsidR="00CC7EF1" w:rsidRPr="004318C5" w:rsidTr="004318C5">
        <w:tc>
          <w:tcPr>
            <w:tcW w:w="8046" w:type="dxa"/>
          </w:tcPr>
          <w:p w:rsidR="00CC7EF1" w:rsidRPr="004318C5" w:rsidRDefault="00CC7EF1" w:rsidP="00CC7EF1">
            <w:pPr>
              <w:rPr>
                <w:bCs/>
              </w:rPr>
            </w:pPr>
            <w:r w:rsidRPr="004318C5">
              <w:rPr>
                <w:bCs/>
              </w:rPr>
              <w:t>Žáci celkem</w:t>
            </w:r>
          </w:p>
        </w:tc>
        <w:tc>
          <w:tcPr>
            <w:tcW w:w="1163" w:type="dxa"/>
          </w:tcPr>
          <w:p w:rsidR="00CC7EF1" w:rsidRPr="004318C5" w:rsidRDefault="004318C5" w:rsidP="00A341AD">
            <w:pPr>
              <w:jc w:val="right"/>
              <w:rPr>
                <w:bCs/>
              </w:rPr>
            </w:pPr>
            <w:r w:rsidRPr="004318C5">
              <w:rPr>
                <w:bCs/>
              </w:rPr>
              <w:t>11</w:t>
            </w:r>
          </w:p>
        </w:tc>
      </w:tr>
      <w:tr w:rsidR="00CC7EF1" w:rsidRPr="004318C5" w:rsidTr="004318C5">
        <w:tc>
          <w:tcPr>
            <w:tcW w:w="8046" w:type="dxa"/>
          </w:tcPr>
          <w:p w:rsidR="00CC7EF1" w:rsidRPr="004318C5" w:rsidRDefault="00CC7EF1" w:rsidP="00CC7EF1">
            <w:pPr>
              <w:rPr>
                <w:bCs/>
              </w:rPr>
            </w:pPr>
            <w:r w:rsidRPr="004318C5">
              <w:rPr>
                <w:bCs/>
              </w:rPr>
              <w:t>Prospěli s vyznamenáním</w:t>
            </w:r>
          </w:p>
        </w:tc>
        <w:tc>
          <w:tcPr>
            <w:tcW w:w="1163" w:type="dxa"/>
          </w:tcPr>
          <w:p w:rsidR="00CC7EF1" w:rsidRPr="004318C5" w:rsidRDefault="004318C5" w:rsidP="00A341AD">
            <w:pPr>
              <w:jc w:val="right"/>
              <w:rPr>
                <w:bCs/>
              </w:rPr>
            </w:pPr>
            <w:r w:rsidRPr="004318C5">
              <w:rPr>
                <w:bCs/>
              </w:rPr>
              <w:t>5</w:t>
            </w:r>
          </w:p>
        </w:tc>
      </w:tr>
      <w:tr w:rsidR="00CC7EF1" w:rsidRPr="004318C5" w:rsidTr="004318C5">
        <w:tc>
          <w:tcPr>
            <w:tcW w:w="8046" w:type="dxa"/>
          </w:tcPr>
          <w:p w:rsidR="00CC7EF1" w:rsidRPr="004318C5" w:rsidRDefault="00CC7EF1" w:rsidP="00CC7EF1">
            <w:pPr>
              <w:rPr>
                <w:bCs/>
              </w:rPr>
            </w:pPr>
            <w:r w:rsidRPr="004318C5">
              <w:rPr>
                <w:bCs/>
              </w:rPr>
              <w:t>Prospěli</w:t>
            </w:r>
          </w:p>
        </w:tc>
        <w:tc>
          <w:tcPr>
            <w:tcW w:w="1163" w:type="dxa"/>
          </w:tcPr>
          <w:p w:rsidR="00CC7EF1" w:rsidRPr="004318C5" w:rsidRDefault="004318C5" w:rsidP="00A341AD">
            <w:pPr>
              <w:jc w:val="right"/>
              <w:rPr>
                <w:bCs/>
              </w:rPr>
            </w:pPr>
            <w:r w:rsidRPr="004318C5">
              <w:rPr>
                <w:bCs/>
              </w:rPr>
              <w:t>4</w:t>
            </w:r>
          </w:p>
        </w:tc>
      </w:tr>
      <w:tr w:rsidR="00CC7EF1" w:rsidRPr="004318C5" w:rsidTr="004318C5">
        <w:tc>
          <w:tcPr>
            <w:tcW w:w="8046" w:type="dxa"/>
          </w:tcPr>
          <w:p w:rsidR="00CC7EF1" w:rsidRPr="004318C5" w:rsidRDefault="00CC7EF1" w:rsidP="00CC7EF1">
            <w:pPr>
              <w:rPr>
                <w:bCs/>
              </w:rPr>
            </w:pPr>
            <w:r w:rsidRPr="004318C5">
              <w:rPr>
                <w:bCs/>
              </w:rPr>
              <w:t>Neprospěli</w:t>
            </w:r>
          </w:p>
        </w:tc>
        <w:tc>
          <w:tcPr>
            <w:tcW w:w="1163" w:type="dxa"/>
          </w:tcPr>
          <w:p w:rsidR="00CC7EF1" w:rsidRPr="004318C5" w:rsidRDefault="004318C5" w:rsidP="00A341AD">
            <w:pPr>
              <w:jc w:val="right"/>
              <w:rPr>
                <w:bCs/>
              </w:rPr>
            </w:pPr>
            <w:r w:rsidRPr="004318C5">
              <w:rPr>
                <w:bCs/>
              </w:rPr>
              <w:t>2</w:t>
            </w:r>
          </w:p>
        </w:tc>
      </w:tr>
      <w:tr w:rsidR="00CC7EF1" w:rsidRPr="004318C5" w:rsidTr="004318C5">
        <w:tc>
          <w:tcPr>
            <w:tcW w:w="8046" w:type="dxa"/>
          </w:tcPr>
          <w:p w:rsidR="00CC7EF1" w:rsidRPr="004318C5" w:rsidRDefault="00CC7EF1" w:rsidP="00CC7EF1">
            <w:pPr>
              <w:rPr>
                <w:bCs/>
              </w:rPr>
            </w:pPr>
            <w:r w:rsidRPr="004318C5">
              <w:rPr>
                <w:bCs/>
              </w:rPr>
              <w:t xml:space="preserve">         z toho opakující ročník</w:t>
            </w:r>
          </w:p>
        </w:tc>
        <w:tc>
          <w:tcPr>
            <w:tcW w:w="1163" w:type="dxa"/>
          </w:tcPr>
          <w:p w:rsidR="004318C5" w:rsidRPr="004318C5" w:rsidRDefault="004318C5" w:rsidP="00A341AD">
            <w:pPr>
              <w:jc w:val="right"/>
              <w:rPr>
                <w:bCs/>
              </w:rPr>
            </w:pPr>
            <w:r w:rsidRPr="004318C5">
              <w:rPr>
                <w:bCs/>
              </w:rPr>
              <w:t>2</w:t>
            </w:r>
          </w:p>
        </w:tc>
      </w:tr>
      <w:tr w:rsidR="00CC7EF1" w:rsidRPr="004318C5" w:rsidTr="004318C5">
        <w:tc>
          <w:tcPr>
            <w:tcW w:w="8046" w:type="dxa"/>
          </w:tcPr>
          <w:p w:rsidR="00CC7EF1" w:rsidRPr="004318C5" w:rsidRDefault="00CC7EF1" w:rsidP="00CC7EF1">
            <w:pPr>
              <w:rPr>
                <w:bCs/>
              </w:rPr>
            </w:pPr>
            <w:r w:rsidRPr="004318C5">
              <w:rPr>
                <w:bCs/>
              </w:rPr>
              <w:t>Průměrný prospěch žáků</w:t>
            </w:r>
          </w:p>
        </w:tc>
        <w:tc>
          <w:tcPr>
            <w:tcW w:w="1163" w:type="dxa"/>
          </w:tcPr>
          <w:p w:rsidR="00CC7EF1" w:rsidRPr="004318C5" w:rsidRDefault="004318C5" w:rsidP="00A341AD">
            <w:pPr>
              <w:jc w:val="right"/>
              <w:rPr>
                <w:bCs/>
              </w:rPr>
            </w:pPr>
            <w:r w:rsidRPr="004318C5">
              <w:rPr>
                <w:bCs/>
              </w:rPr>
              <w:t>2,09</w:t>
            </w:r>
          </w:p>
        </w:tc>
      </w:tr>
      <w:tr w:rsidR="00CC7EF1" w:rsidRPr="004318C5" w:rsidTr="004318C5">
        <w:tc>
          <w:tcPr>
            <w:tcW w:w="8046" w:type="dxa"/>
          </w:tcPr>
          <w:p w:rsidR="00CC7EF1" w:rsidRPr="004318C5" w:rsidRDefault="00CC7EF1" w:rsidP="00CC7EF1">
            <w:pPr>
              <w:rPr>
                <w:bCs/>
              </w:rPr>
            </w:pPr>
            <w:r w:rsidRPr="004318C5">
              <w:rPr>
                <w:bCs/>
              </w:rPr>
              <w:t>Průměrný počet zameškaných hodin na žák</w:t>
            </w:r>
            <w:r w:rsidR="00F43882">
              <w:rPr>
                <w:bCs/>
              </w:rPr>
              <w:t>a</w:t>
            </w:r>
          </w:p>
        </w:tc>
        <w:tc>
          <w:tcPr>
            <w:tcW w:w="1163" w:type="dxa"/>
          </w:tcPr>
          <w:p w:rsidR="00CC7EF1" w:rsidRPr="004318C5" w:rsidRDefault="004318C5" w:rsidP="00A341AD">
            <w:pPr>
              <w:jc w:val="right"/>
              <w:rPr>
                <w:bCs/>
              </w:rPr>
            </w:pPr>
            <w:r w:rsidRPr="004318C5">
              <w:rPr>
                <w:bCs/>
              </w:rPr>
              <w:t>95,30</w:t>
            </w:r>
          </w:p>
        </w:tc>
      </w:tr>
      <w:tr w:rsidR="00CC7EF1" w:rsidRPr="00CC7EF1" w:rsidTr="004318C5">
        <w:tc>
          <w:tcPr>
            <w:tcW w:w="8046" w:type="dxa"/>
          </w:tcPr>
          <w:p w:rsidR="00CC7EF1" w:rsidRPr="004318C5" w:rsidRDefault="00CC7EF1" w:rsidP="00CC7EF1">
            <w:pPr>
              <w:rPr>
                <w:bCs/>
              </w:rPr>
            </w:pPr>
            <w:r w:rsidRPr="004318C5">
              <w:rPr>
                <w:bCs/>
              </w:rPr>
              <w:t xml:space="preserve">         z toho neomluvených</w:t>
            </w:r>
          </w:p>
        </w:tc>
        <w:tc>
          <w:tcPr>
            <w:tcW w:w="1163" w:type="dxa"/>
          </w:tcPr>
          <w:p w:rsidR="00CC7EF1" w:rsidRPr="004318C5" w:rsidRDefault="004318C5" w:rsidP="00A341AD">
            <w:pPr>
              <w:jc w:val="right"/>
              <w:rPr>
                <w:bCs/>
              </w:rPr>
            </w:pPr>
            <w:r w:rsidRPr="004318C5">
              <w:rPr>
                <w:bCs/>
              </w:rPr>
              <w:t>1,07</w:t>
            </w:r>
          </w:p>
        </w:tc>
      </w:tr>
    </w:tbl>
    <w:p w:rsidR="006A3777" w:rsidRPr="00CC7EF1" w:rsidRDefault="006A3777" w:rsidP="00C64F5A">
      <w:pPr>
        <w:rPr>
          <w:b/>
          <w:bCs/>
          <w:highlight w:val="yellow"/>
        </w:rPr>
      </w:pPr>
    </w:p>
    <w:p w:rsidR="006A3777" w:rsidRPr="00CC7EF1" w:rsidRDefault="006A3777" w:rsidP="00C64F5A">
      <w:pPr>
        <w:rPr>
          <w:b/>
          <w:bCs/>
          <w:highlight w:val="yellow"/>
        </w:rPr>
      </w:pPr>
    </w:p>
    <w:p w:rsidR="00F81D93" w:rsidRPr="00A341AD" w:rsidRDefault="006A3777" w:rsidP="00C64F5A">
      <w:pPr>
        <w:rPr>
          <w:b/>
          <w:bCs/>
        </w:rPr>
      </w:pPr>
      <w:r w:rsidRPr="00A341AD">
        <w:rPr>
          <w:b/>
          <w:bCs/>
        </w:rPr>
        <w:t>Hodnocení chování žáků</w:t>
      </w:r>
    </w:p>
    <w:p w:rsidR="00F81D93" w:rsidRPr="00A341AD" w:rsidRDefault="00F81D93" w:rsidP="00C64F5A">
      <w:pPr>
        <w:rPr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69"/>
        <w:gridCol w:w="1945"/>
        <w:gridCol w:w="1823"/>
        <w:gridCol w:w="1722"/>
      </w:tblGrid>
      <w:tr w:rsidR="00F81D93" w:rsidRPr="00A341AD" w:rsidTr="00F81D93">
        <w:tc>
          <w:tcPr>
            <w:tcW w:w="3652" w:type="dxa"/>
            <w:vMerge w:val="restart"/>
          </w:tcPr>
          <w:p w:rsidR="00F81D93" w:rsidRPr="00A341AD" w:rsidRDefault="00F81D93" w:rsidP="00F81D93">
            <w:pPr>
              <w:jc w:val="center"/>
              <w:rPr>
                <w:b/>
                <w:bCs/>
              </w:rPr>
            </w:pPr>
            <w:r w:rsidRPr="00A341AD">
              <w:rPr>
                <w:b/>
                <w:bCs/>
              </w:rPr>
              <w:t>Obory vzdělání</w:t>
            </w:r>
          </w:p>
        </w:tc>
        <w:tc>
          <w:tcPr>
            <w:tcW w:w="5557" w:type="dxa"/>
            <w:gridSpan w:val="3"/>
          </w:tcPr>
          <w:p w:rsidR="00F81D93" w:rsidRPr="00A341AD" w:rsidRDefault="00F81D93" w:rsidP="00F81D93">
            <w:pPr>
              <w:jc w:val="center"/>
              <w:rPr>
                <w:b/>
                <w:bCs/>
              </w:rPr>
            </w:pPr>
            <w:r w:rsidRPr="00A341AD">
              <w:rPr>
                <w:b/>
                <w:bCs/>
              </w:rPr>
              <w:t>Počet žáků - hodnocení</w:t>
            </w:r>
          </w:p>
        </w:tc>
      </w:tr>
      <w:tr w:rsidR="00F81D93" w:rsidRPr="00A341AD" w:rsidTr="006A3777">
        <w:tc>
          <w:tcPr>
            <w:tcW w:w="3652" w:type="dxa"/>
            <w:vMerge/>
          </w:tcPr>
          <w:p w:rsidR="00F81D93" w:rsidRPr="00A341AD" w:rsidRDefault="00F81D93" w:rsidP="00F81D93">
            <w:pPr>
              <w:jc w:val="center"/>
              <w:rPr>
                <w:bCs/>
              </w:rPr>
            </w:pPr>
          </w:p>
        </w:tc>
        <w:tc>
          <w:tcPr>
            <w:tcW w:w="1985" w:type="dxa"/>
          </w:tcPr>
          <w:p w:rsidR="00F81D93" w:rsidRPr="00A341AD" w:rsidRDefault="00F81D93" w:rsidP="00C64F5A">
            <w:pPr>
              <w:rPr>
                <w:bCs/>
              </w:rPr>
            </w:pPr>
            <w:r w:rsidRPr="00A341AD">
              <w:rPr>
                <w:bCs/>
              </w:rPr>
              <w:t>velmi dobré</w:t>
            </w:r>
          </w:p>
        </w:tc>
        <w:tc>
          <w:tcPr>
            <w:tcW w:w="1842" w:type="dxa"/>
          </w:tcPr>
          <w:p w:rsidR="00F81D93" w:rsidRPr="00A341AD" w:rsidRDefault="00F81D93" w:rsidP="00C64F5A">
            <w:pPr>
              <w:rPr>
                <w:bCs/>
              </w:rPr>
            </w:pPr>
            <w:r w:rsidRPr="00A341AD">
              <w:rPr>
                <w:bCs/>
              </w:rPr>
              <w:t>uspokojivé</w:t>
            </w:r>
          </w:p>
        </w:tc>
        <w:tc>
          <w:tcPr>
            <w:tcW w:w="1730" w:type="dxa"/>
          </w:tcPr>
          <w:p w:rsidR="00F81D93" w:rsidRPr="00A341AD" w:rsidRDefault="00F81D93" w:rsidP="00C64F5A">
            <w:pPr>
              <w:rPr>
                <w:bCs/>
              </w:rPr>
            </w:pPr>
            <w:r w:rsidRPr="00A341AD">
              <w:rPr>
                <w:bCs/>
              </w:rPr>
              <w:t>neuspokojivé</w:t>
            </w:r>
          </w:p>
        </w:tc>
      </w:tr>
      <w:tr w:rsidR="00F81D93" w:rsidRPr="00A341AD" w:rsidTr="006A3777">
        <w:tc>
          <w:tcPr>
            <w:tcW w:w="3652" w:type="dxa"/>
          </w:tcPr>
          <w:p w:rsidR="00F81D93" w:rsidRPr="00A341AD" w:rsidRDefault="00F81D93" w:rsidP="00C64F5A">
            <w:pPr>
              <w:rPr>
                <w:bCs/>
              </w:rPr>
            </w:pPr>
            <w:r w:rsidRPr="00A341AD">
              <w:rPr>
                <w:bCs/>
              </w:rPr>
              <w:t>79-01-C/01 Základní škola</w:t>
            </w:r>
          </w:p>
        </w:tc>
        <w:tc>
          <w:tcPr>
            <w:tcW w:w="1985" w:type="dxa"/>
          </w:tcPr>
          <w:p w:rsidR="00F81D93" w:rsidRPr="00A341AD" w:rsidRDefault="00A341AD" w:rsidP="00A341AD">
            <w:pPr>
              <w:jc w:val="center"/>
              <w:rPr>
                <w:bCs/>
              </w:rPr>
            </w:pPr>
            <w:r w:rsidRPr="00A341AD">
              <w:rPr>
                <w:bCs/>
              </w:rPr>
              <w:t>22</w:t>
            </w:r>
          </w:p>
        </w:tc>
        <w:tc>
          <w:tcPr>
            <w:tcW w:w="1842" w:type="dxa"/>
          </w:tcPr>
          <w:p w:rsidR="00F81D93" w:rsidRPr="00A341AD" w:rsidRDefault="00A341AD" w:rsidP="00A341AD">
            <w:pPr>
              <w:jc w:val="center"/>
              <w:rPr>
                <w:bCs/>
              </w:rPr>
            </w:pPr>
            <w:r w:rsidRPr="00A341AD">
              <w:rPr>
                <w:bCs/>
              </w:rPr>
              <w:t>3</w:t>
            </w:r>
          </w:p>
        </w:tc>
        <w:tc>
          <w:tcPr>
            <w:tcW w:w="1730" w:type="dxa"/>
          </w:tcPr>
          <w:p w:rsidR="00F81D93" w:rsidRPr="00A341AD" w:rsidRDefault="00A341AD" w:rsidP="00A341AD">
            <w:pPr>
              <w:jc w:val="center"/>
              <w:rPr>
                <w:bCs/>
              </w:rPr>
            </w:pPr>
            <w:r w:rsidRPr="00A341AD">
              <w:rPr>
                <w:bCs/>
              </w:rPr>
              <w:t>1</w:t>
            </w:r>
          </w:p>
        </w:tc>
      </w:tr>
      <w:tr w:rsidR="00F81D93" w:rsidRPr="00A341AD" w:rsidTr="00A341AD">
        <w:trPr>
          <w:trHeight w:val="280"/>
        </w:trPr>
        <w:tc>
          <w:tcPr>
            <w:tcW w:w="3652" w:type="dxa"/>
          </w:tcPr>
          <w:p w:rsidR="00F81D93" w:rsidRPr="00A341AD" w:rsidRDefault="00F81D93" w:rsidP="00A341AD">
            <w:pPr>
              <w:suppressAutoHyphens w:val="0"/>
              <w:rPr>
                <w:sz w:val="22"/>
                <w:szCs w:val="22"/>
                <w:lang w:eastAsia="cs-CZ"/>
              </w:rPr>
            </w:pPr>
            <w:r w:rsidRPr="00A341AD">
              <w:rPr>
                <w:sz w:val="22"/>
                <w:szCs w:val="22"/>
              </w:rPr>
              <w:t>79-01-B/01 ZŠ speciální</w:t>
            </w:r>
          </w:p>
        </w:tc>
        <w:tc>
          <w:tcPr>
            <w:tcW w:w="1985" w:type="dxa"/>
          </w:tcPr>
          <w:p w:rsidR="00F81D93" w:rsidRPr="00A341AD" w:rsidRDefault="00A341AD" w:rsidP="00A341AD">
            <w:pPr>
              <w:jc w:val="center"/>
              <w:rPr>
                <w:bCs/>
              </w:rPr>
            </w:pPr>
            <w:r w:rsidRPr="00A341AD">
              <w:rPr>
                <w:bCs/>
              </w:rPr>
              <w:t>11</w:t>
            </w:r>
          </w:p>
        </w:tc>
        <w:tc>
          <w:tcPr>
            <w:tcW w:w="1842" w:type="dxa"/>
          </w:tcPr>
          <w:p w:rsidR="00F81D93" w:rsidRPr="00A341AD" w:rsidRDefault="00A341AD" w:rsidP="00A341AD">
            <w:pPr>
              <w:jc w:val="center"/>
              <w:rPr>
                <w:bCs/>
              </w:rPr>
            </w:pPr>
            <w:r w:rsidRPr="00A341AD">
              <w:rPr>
                <w:bCs/>
              </w:rPr>
              <w:t>0</w:t>
            </w:r>
          </w:p>
        </w:tc>
        <w:tc>
          <w:tcPr>
            <w:tcW w:w="1730" w:type="dxa"/>
          </w:tcPr>
          <w:p w:rsidR="00F81D93" w:rsidRPr="00A341AD" w:rsidRDefault="00A341AD" w:rsidP="00A341AD">
            <w:pPr>
              <w:jc w:val="center"/>
              <w:rPr>
                <w:bCs/>
              </w:rPr>
            </w:pPr>
            <w:r w:rsidRPr="00A341AD">
              <w:rPr>
                <w:bCs/>
              </w:rPr>
              <w:t>0</w:t>
            </w:r>
          </w:p>
        </w:tc>
      </w:tr>
    </w:tbl>
    <w:p w:rsidR="00F81D93" w:rsidRPr="00A341AD" w:rsidRDefault="00F81D93" w:rsidP="00C64F5A">
      <w:pPr>
        <w:rPr>
          <w:b/>
          <w:bCs/>
          <w:color w:val="FF000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652"/>
        <w:gridCol w:w="3827"/>
      </w:tblGrid>
      <w:tr w:rsidR="006A3777" w:rsidRPr="00A341AD" w:rsidTr="00A341AD">
        <w:tc>
          <w:tcPr>
            <w:tcW w:w="3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3777" w:rsidRPr="00A341AD" w:rsidRDefault="006A3777" w:rsidP="00C64F5A">
            <w:pPr>
              <w:rPr>
                <w:bCs/>
              </w:rPr>
            </w:pPr>
          </w:p>
        </w:tc>
        <w:tc>
          <w:tcPr>
            <w:tcW w:w="3827" w:type="dxa"/>
            <w:tcBorders>
              <w:left w:val="single" w:sz="4" w:space="0" w:color="auto"/>
            </w:tcBorders>
          </w:tcPr>
          <w:p w:rsidR="006A3777" w:rsidRPr="00A341AD" w:rsidRDefault="006A3777" w:rsidP="006A3777">
            <w:pPr>
              <w:jc w:val="center"/>
              <w:rPr>
                <w:b/>
                <w:bCs/>
              </w:rPr>
            </w:pPr>
            <w:r w:rsidRPr="00A341AD">
              <w:rPr>
                <w:b/>
                <w:bCs/>
              </w:rPr>
              <w:t>Počet výchovných opatření</w:t>
            </w:r>
          </w:p>
        </w:tc>
      </w:tr>
      <w:tr w:rsidR="00A341AD" w:rsidRPr="00A341AD" w:rsidTr="00A341AD">
        <w:tc>
          <w:tcPr>
            <w:tcW w:w="3652" w:type="dxa"/>
            <w:tcBorders>
              <w:top w:val="single" w:sz="4" w:space="0" w:color="auto"/>
            </w:tcBorders>
          </w:tcPr>
          <w:p w:rsidR="00A341AD" w:rsidRPr="00A341AD" w:rsidRDefault="00A341AD" w:rsidP="00A341AD">
            <w:pPr>
              <w:jc w:val="center"/>
              <w:rPr>
                <w:b/>
                <w:bCs/>
              </w:rPr>
            </w:pPr>
            <w:r w:rsidRPr="00A341AD">
              <w:rPr>
                <w:b/>
                <w:bCs/>
              </w:rPr>
              <w:t>Výchovná opatření</w:t>
            </w:r>
          </w:p>
        </w:tc>
        <w:tc>
          <w:tcPr>
            <w:tcW w:w="3827" w:type="dxa"/>
          </w:tcPr>
          <w:p w:rsidR="00A341AD" w:rsidRPr="00A341AD" w:rsidRDefault="00A341AD" w:rsidP="006A3777">
            <w:pPr>
              <w:jc w:val="center"/>
              <w:rPr>
                <w:b/>
                <w:bCs/>
              </w:rPr>
            </w:pPr>
          </w:p>
        </w:tc>
      </w:tr>
      <w:tr w:rsidR="00A341AD" w:rsidRPr="00A341AD" w:rsidTr="00A341AD">
        <w:tc>
          <w:tcPr>
            <w:tcW w:w="3652" w:type="dxa"/>
          </w:tcPr>
          <w:p w:rsidR="00A341AD" w:rsidRPr="00A341AD" w:rsidRDefault="00A341AD" w:rsidP="00C64F5A">
            <w:pPr>
              <w:rPr>
                <w:bCs/>
              </w:rPr>
            </w:pPr>
            <w:r w:rsidRPr="00A341AD">
              <w:rPr>
                <w:bCs/>
              </w:rPr>
              <w:t>Napomenutí třídního učitele</w:t>
            </w:r>
          </w:p>
        </w:tc>
        <w:tc>
          <w:tcPr>
            <w:tcW w:w="3827" w:type="dxa"/>
          </w:tcPr>
          <w:p w:rsidR="00A341AD" w:rsidRPr="00A341AD" w:rsidRDefault="00A341AD" w:rsidP="00A341AD">
            <w:pPr>
              <w:jc w:val="center"/>
              <w:rPr>
                <w:bCs/>
              </w:rPr>
            </w:pPr>
            <w:r w:rsidRPr="00A341AD">
              <w:rPr>
                <w:bCs/>
              </w:rPr>
              <w:t>0</w:t>
            </w:r>
          </w:p>
        </w:tc>
      </w:tr>
      <w:tr w:rsidR="00A341AD" w:rsidRPr="00A341AD" w:rsidTr="00A341AD">
        <w:tc>
          <w:tcPr>
            <w:tcW w:w="3652" w:type="dxa"/>
          </w:tcPr>
          <w:p w:rsidR="00A341AD" w:rsidRPr="00A341AD" w:rsidRDefault="00A341AD" w:rsidP="00F81D93">
            <w:pPr>
              <w:rPr>
                <w:bCs/>
              </w:rPr>
            </w:pPr>
            <w:r w:rsidRPr="00A341AD">
              <w:rPr>
                <w:bCs/>
              </w:rPr>
              <w:t>Důtka třídního učitele</w:t>
            </w:r>
          </w:p>
        </w:tc>
        <w:tc>
          <w:tcPr>
            <w:tcW w:w="3827" w:type="dxa"/>
          </w:tcPr>
          <w:p w:rsidR="00A341AD" w:rsidRPr="00A341AD" w:rsidRDefault="00A341AD" w:rsidP="00A341AD">
            <w:pPr>
              <w:jc w:val="center"/>
              <w:rPr>
                <w:bCs/>
              </w:rPr>
            </w:pPr>
            <w:r w:rsidRPr="00A341AD">
              <w:rPr>
                <w:bCs/>
              </w:rPr>
              <w:t>0</w:t>
            </w:r>
          </w:p>
        </w:tc>
      </w:tr>
      <w:tr w:rsidR="00A341AD" w:rsidRPr="00A341AD" w:rsidTr="00A341AD">
        <w:tc>
          <w:tcPr>
            <w:tcW w:w="3652" w:type="dxa"/>
          </w:tcPr>
          <w:p w:rsidR="00A341AD" w:rsidRPr="00A341AD" w:rsidRDefault="00A341AD" w:rsidP="00C64F5A">
            <w:pPr>
              <w:rPr>
                <w:bCs/>
              </w:rPr>
            </w:pPr>
            <w:r w:rsidRPr="00A341AD">
              <w:rPr>
                <w:bCs/>
              </w:rPr>
              <w:t>Důtka ředitele školy</w:t>
            </w:r>
          </w:p>
        </w:tc>
        <w:tc>
          <w:tcPr>
            <w:tcW w:w="3827" w:type="dxa"/>
          </w:tcPr>
          <w:p w:rsidR="00A341AD" w:rsidRPr="00A341AD" w:rsidRDefault="00A341AD" w:rsidP="00A341AD">
            <w:pPr>
              <w:jc w:val="center"/>
              <w:rPr>
                <w:bCs/>
              </w:rPr>
            </w:pPr>
            <w:r w:rsidRPr="00A341AD">
              <w:rPr>
                <w:bCs/>
              </w:rPr>
              <w:t>1</w:t>
            </w:r>
          </w:p>
        </w:tc>
      </w:tr>
      <w:tr w:rsidR="00A341AD" w:rsidRPr="00A341AD" w:rsidTr="00A341AD">
        <w:tc>
          <w:tcPr>
            <w:tcW w:w="3652" w:type="dxa"/>
          </w:tcPr>
          <w:p w:rsidR="00A341AD" w:rsidRPr="00A341AD" w:rsidRDefault="00A341AD" w:rsidP="00C64F5A">
            <w:pPr>
              <w:rPr>
                <w:bCs/>
              </w:rPr>
            </w:pPr>
            <w:r w:rsidRPr="00A341AD">
              <w:rPr>
                <w:bCs/>
              </w:rPr>
              <w:t>Pochvala třídního učitele</w:t>
            </w:r>
          </w:p>
        </w:tc>
        <w:tc>
          <w:tcPr>
            <w:tcW w:w="3827" w:type="dxa"/>
          </w:tcPr>
          <w:p w:rsidR="00A341AD" w:rsidRPr="00A341AD" w:rsidRDefault="00A341AD" w:rsidP="00A341AD">
            <w:pPr>
              <w:jc w:val="center"/>
              <w:rPr>
                <w:bCs/>
              </w:rPr>
            </w:pPr>
            <w:r w:rsidRPr="00A341AD">
              <w:rPr>
                <w:bCs/>
              </w:rPr>
              <w:t>1</w:t>
            </w:r>
          </w:p>
        </w:tc>
      </w:tr>
      <w:tr w:rsidR="00A341AD" w:rsidRPr="00A341AD" w:rsidTr="00A341AD">
        <w:tc>
          <w:tcPr>
            <w:tcW w:w="3652" w:type="dxa"/>
          </w:tcPr>
          <w:p w:rsidR="00A341AD" w:rsidRPr="00A341AD" w:rsidRDefault="00A341AD" w:rsidP="00C64F5A">
            <w:pPr>
              <w:rPr>
                <w:bCs/>
              </w:rPr>
            </w:pPr>
            <w:r w:rsidRPr="00A341AD">
              <w:rPr>
                <w:bCs/>
              </w:rPr>
              <w:t>Pochvala ředitele školy</w:t>
            </w:r>
          </w:p>
        </w:tc>
        <w:tc>
          <w:tcPr>
            <w:tcW w:w="3827" w:type="dxa"/>
          </w:tcPr>
          <w:p w:rsidR="00A341AD" w:rsidRPr="00A341AD" w:rsidRDefault="00A341AD" w:rsidP="00A341AD">
            <w:pPr>
              <w:jc w:val="center"/>
              <w:rPr>
                <w:bCs/>
              </w:rPr>
            </w:pPr>
            <w:r w:rsidRPr="00A341AD">
              <w:rPr>
                <w:bCs/>
              </w:rPr>
              <w:t>9</w:t>
            </w:r>
          </w:p>
        </w:tc>
      </w:tr>
    </w:tbl>
    <w:p w:rsidR="00F81D93" w:rsidRPr="00A341AD" w:rsidRDefault="00F81D93" w:rsidP="00C64F5A">
      <w:pPr>
        <w:rPr>
          <w:b/>
          <w:bCs/>
          <w:color w:val="FF0000"/>
        </w:rPr>
      </w:pPr>
    </w:p>
    <w:p w:rsidR="00F81D93" w:rsidRPr="00CC7EF1" w:rsidRDefault="00F81D93" w:rsidP="00C64F5A">
      <w:pPr>
        <w:rPr>
          <w:b/>
          <w:bCs/>
          <w:color w:val="FF0000"/>
          <w:highlight w:val="yellow"/>
        </w:rPr>
      </w:pPr>
    </w:p>
    <w:p w:rsidR="00C64F5A" w:rsidRDefault="009E5B5F" w:rsidP="00C64F5A">
      <w:pPr>
        <w:rPr>
          <w:bCs/>
        </w:rPr>
      </w:pPr>
      <w:r>
        <w:rPr>
          <w:bCs/>
        </w:rPr>
        <w:t xml:space="preserve"> </w:t>
      </w:r>
    </w:p>
    <w:p w:rsidR="007014FB" w:rsidRPr="00764128" w:rsidRDefault="00781849" w:rsidP="00764128">
      <w:pPr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</w:t>
      </w:r>
      <w:r w:rsidR="00CB000E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:rsidR="007014FB" w:rsidRPr="00764128" w:rsidRDefault="003F2BAC" w:rsidP="007014FB">
      <w:pPr>
        <w:jc w:val="both"/>
        <w:rPr>
          <w:b/>
          <w:i/>
          <w:u w:val="single"/>
        </w:rPr>
      </w:pPr>
      <w:r w:rsidRPr="00764128">
        <w:rPr>
          <w:b/>
          <w:i/>
          <w:u w:val="single"/>
        </w:rPr>
        <w:t>5.</w:t>
      </w:r>
      <w:r w:rsidR="00AF0EAB" w:rsidRPr="00764128">
        <w:rPr>
          <w:b/>
          <w:i/>
          <w:u w:val="single"/>
        </w:rPr>
        <w:t>3</w:t>
      </w:r>
      <w:r w:rsidR="009A7929" w:rsidRPr="00764128">
        <w:rPr>
          <w:b/>
          <w:i/>
          <w:u w:val="single"/>
        </w:rPr>
        <w:t>.</w:t>
      </w:r>
      <w:r w:rsidR="00AF0EAB" w:rsidRPr="00764128">
        <w:rPr>
          <w:b/>
          <w:i/>
          <w:u w:val="single"/>
        </w:rPr>
        <w:t xml:space="preserve">  Zájmové útvary a kroužky</w:t>
      </w:r>
    </w:p>
    <w:p w:rsidR="007A1790" w:rsidRDefault="007A1790" w:rsidP="007A1790">
      <w:pPr>
        <w:rPr>
          <w:b/>
          <w:bCs/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66"/>
        <w:gridCol w:w="2371"/>
        <w:gridCol w:w="2122"/>
      </w:tblGrid>
      <w:tr w:rsidR="00764128" w:rsidTr="00764128">
        <w:tc>
          <w:tcPr>
            <w:tcW w:w="4644" w:type="dxa"/>
          </w:tcPr>
          <w:p w:rsidR="00764128" w:rsidRPr="00764128" w:rsidRDefault="00764128" w:rsidP="00764128">
            <w:pPr>
              <w:jc w:val="center"/>
            </w:pPr>
            <w:r w:rsidRPr="00764128">
              <w:t>Název</w:t>
            </w:r>
          </w:p>
        </w:tc>
        <w:tc>
          <w:tcPr>
            <w:tcW w:w="2410" w:type="dxa"/>
          </w:tcPr>
          <w:p w:rsidR="00764128" w:rsidRPr="00764128" w:rsidRDefault="00764128" w:rsidP="00764128">
            <w:pPr>
              <w:jc w:val="center"/>
            </w:pPr>
            <w:r w:rsidRPr="00764128">
              <w:t>Počet žáků</w:t>
            </w:r>
          </w:p>
        </w:tc>
        <w:tc>
          <w:tcPr>
            <w:tcW w:w="2155" w:type="dxa"/>
          </w:tcPr>
          <w:p w:rsidR="00764128" w:rsidRPr="00764128" w:rsidRDefault="00764128" w:rsidP="00764128">
            <w:pPr>
              <w:jc w:val="center"/>
            </w:pPr>
            <w:r>
              <w:t xml:space="preserve">Počet žáků v </w:t>
            </w:r>
            <w:r w:rsidRPr="00764128">
              <w:t xml:space="preserve">% </w:t>
            </w:r>
          </w:p>
        </w:tc>
      </w:tr>
      <w:tr w:rsidR="00764128" w:rsidTr="00764128">
        <w:tc>
          <w:tcPr>
            <w:tcW w:w="4644" w:type="dxa"/>
          </w:tcPr>
          <w:p w:rsidR="00764128" w:rsidRDefault="00764128" w:rsidP="007014FB">
            <w:pPr>
              <w:jc w:val="both"/>
              <w:rPr>
                <w:b/>
              </w:rPr>
            </w:pPr>
            <w:r w:rsidRPr="00AF0EAB">
              <w:t>Dra</w:t>
            </w:r>
            <w:r>
              <w:t>matický</w:t>
            </w:r>
          </w:p>
        </w:tc>
        <w:tc>
          <w:tcPr>
            <w:tcW w:w="2410" w:type="dxa"/>
          </w:tcPr>
          <w:p w:rsidR="00764128" w:rsidRPr="00764128" w:rsidRDefault="00764128" w:rsidP="00764128">
            <w:pPr>
              <w:jc w:val="center"/>
            </w:pPr>
            <w:r w:rsidRPr="00764128">
              <w:t>5</w:t>
            </w:r>
          </w:p>
        </w:tc>
        <w:tc>
          <w:tcPr>
            <w:tcW w:w="2155" w:type="dxa"/>
          </w:tcPr>
          <w:p w:rsidR="00764128" w:rsidRPr="00764128" w:rsidRDefault="00764128" w:rsidP="00764128">
            <w:pPr>
              <w:jc w:val="center"/>
            </w:pPr>
            <w:r w:rsidRPr="00764128">
              <w:t>13,51</w:t>
            </w:r>
          </w:p>
        </w:tc>
      </w:tr>
      <w:tr w:rsidR="00764128" w:rsidTr="00764128">
        <w:tc>
          <w:tcPr>
            <w:tcW w:w="4644" w:type="dxa"/>
          </w:tcPr>
          <w:p w:rsidR="00764128" w:rsidRDefault="00764128" w:rsidP="007014FB">
            <w:pPr>
              <w:jc w:val="both"/>
              <w:rPr>
                <w:b/>
              </w:rPr>
            </w:pPr>
            <w:r>
              <w:t>Taneční</w:t>
            </w:r>
          </w:p>
        </w:tc>
        <w:tc>
          <w:tcPr>
            <w:tcW w:w="2410" w:type="dxa"/>
          </w:tcPr>
          <w:p w:rsidR="00764128" w:rsidRPr="00764128" w:rsidRDefault="00764128" w:rsidP="00764128">
            <w:pPr>
              <w:jc w:val="center"/>
            </w:pPr>
            <w:r w:rsidRPr="00764128">
              <w:t>8</w:t>
            </w:r>
          </w:p>
        </w:tc>
        <w:tc>
          <w:tcPr>
            <w:tcW w:w="2155" w:type="dxa"/>
          </w:tcPr>
          <w:p w:rsidR="00764128" w:rsidRPr="00764128" w:rsidRDefault="00764128" w:rsidP="00764128">
            <w:pPr>
              <w:jc w:val="center"/>
            </w:pPr>
            <w:r w:rsidRPr="00764128">
              <w:t>21,62</w:t>
            </w:r>
          </w:p>
        </w:tc>
      </w:tr>
      <w:tr w:rsidR="00764128" w:rsidTr="00764128">
        <w:tc>
          <w:tcPr>
            <w:tcW w:w="4644" w:type="dxa"/>
          </w:tcPr>
          <w:p w:rsidR="00764128" w:rsidRDefault="00764128" w:rsidP="007014FB">
            <w:pPr>
              <w:jc w:val="both"/>
              <w:rPr>
                <w:b/>
              </w:rPr>
            </w:pPr>
            <w:r>
              <w:t>Keramický</w:t>
            </w:r>
            <w:r>
              <w:tab/>
            </w:r>
          </w:p>
        </w:tc>
        <w:tc>
          <w:tcPr>
            <w:tcW w:w="2410" w:type="dxa"/>
          </w:tcPr>
          <w:p w:rsidR="00764128" w:rsidRPr="00764128" w:rsidRDefault="00764128" w:rsidP="00764128">
            <w:pPr>
              <w:jc w:val="center"/>
            </w:pPr>
            <w:r w:rsidRPr="00764128">
              <w:t>8</w:t>
            </w:r>
          </w:p>
        </w:tc>
        <w:tc>
          <w:tcPr>
            <w:tcW w:w="2155" w:type="dxa"/>
          </w:tcPr>
          <w:p w:rsidR="00764128" w:rsidRPr="00764128" w:rsidRDefault="00764128" w:rsidP="00764128">
            <w:pPr>
              <w:jc w:val="center"/>
            </w:pPr>
            <w:r w:rsidRPr="00764128">
              <w:t>21,62</w:t>
            </w:r>
          </w:p>
        </w:tc>
      </w:tr>
      <w:tr w:rsidR="00764128" w:rsidTr="00764128">
        <w:tc>
          <w:tcPr>
            <w:tcW w:w="4644" w:type="dxa"/>
          </w:tcPr>
          <w:p w:rsidR="00764128" w:rsidRDefault="00764128" w:rsidP="007014FB">
            <w:pPr>
              <w:jc w:val="both"/>
              <w:rPr>
                <w:b/>
              </w:rPr>
            </w:pPr>
            <w:r>
              <w:t>Výtvarný a rukodělný</w:t>
            </w:r>
          </w:p>
        </w:tc>
        <w:tc>
          <w:tcPr>
            <w:tcW w:w="2410" w:type="dxa"/>
          </w:tcPr>
          <w:p w:rsidR="00764128" w:rsidRPr="00764128" w:rsidRDefault="00764128" w:rsidP="00764128">
            <w:pPr>
              <w:jc w:val="center"/>
            </w:pPr>
            <w:r w:rsidRPr="00764128">
              <w:t>3</w:t>
            </w:r>
          </w:p>
        </w:tc>
        <w:tc>
          <w:tcPr>
            <w:tcW w:w="2155" w:type="dxa"/>
          </w:tcPr>
          <w:p w:rsidR="00764128" w:rsidRPr="00764128" w:rsidRDefault="00764128" w:rsidP="00764128">
            <w:pPr>
              <w:jc w:val="center"/>
            </w:pPr>
            <w:r w:rsidRPr="00764128">
              <w:t>8,10</w:t>
            </w:r>
          </w:p>
        </w:tc>
      </w:tr>
      <w:tr w:rsidR="00764128" w:rsidTr="00764128">
        <w:tc>
          <w:tcPr>
            <w:tcW w:w="4644" w:type="dxa"/>
          </w:tcPr>
          <w:p w:rsidR="00764128" w:rsidRDefault="00764128" w:rsidP="007014FB">
            <w:pPr>
              <w:jc w:val="both"/>
              <w:rPr>
                <w:b/>
              </w:rPr>
            </w:pPr>
            <w:r>
              <w:t>Mladý zdravotník</w:t>
            </w:r>
          </w:p>
        </w:tc>
        <w:tc>
          <w:tcPr>
            <w:tcW w:w="2410" w:type="dxa"/>
          </w:tcPr>
          <w:p w:rsidR="00764128" w:rsidRPr="00764128" w:rsidRDefault="00764128" w:rsidP="00764128">
            <w:pPr>
              <w:jc w:val="center"/>
            </w:pPr>
            <w:r w:rsidRPr="00764128">
              <w:t>6</w:t>
            </w:r>
          </w:p>
        </w:tc>
        <w:tc>
          <w:tcPr>
            <w:tcW w:w="2155" w:type="dxa"/>
          </w:tcPr>
          <w:p w:rsidR="00764128" w:rsidRPr="00764128" w:rsidRDefault="00764128" w:rsidP="00764128">
            <w:pPr>
              <w:jc w:val="center"/>
            </w:pPr>
            <w:r w:rsidRPr="00764128">
              <w:t>16,21</w:t>
            </w:r>
          </w:p>
        </w:tc>
      </w:tr>
      <w:tr w:rsidR="00764128" w:rsidTr="00764128">
        <w:tc>
          <w:tcPr>
            <w:tcW w:w="4644" w:type="dxa"/>
          </w:tcPr>
          <w:p w:rsidR="00764128" w:rsidRDefault="00764128" w:rsidP="007014FB">
            <w:pPr>
              <w:jc w:val="both"/>
              <w:rPr>
                <w:b/>
              </w:rPr>
            </w:pPr>
            <w:r>
              <w:t>Hudební – flétna – klávesy</w:t>
            </w:r>
          </w:p>
        </w:tc>
        <w:tc>
          <w:tcPr>
            <w:tcW w:w="2410" w:type="dxa"/>
          </w:tcPr>
          <w:p w:rsidR="00764128" w:rsidRPr="00764128" w:rsidRDefault="00764128" w:rsidP="00764128">
            <w:pPr>
              <w:jc w:val="center"/>
            </w:pPr>
            <w:r w:rsidRPr="00764128">
              <w:t>4</w:t>
            </w:r>
          </w:p>
        </w:tc>
        <w:tc>
          <w:tcPr>
            <w:tcW w:w="2155" w:type="dxa"/>
          </w:tcPr>
          <w:p w:rsidR="00764128" w:rsidRPr="00764128" w:rsidRDefault="00764128" w:rsidP="00764128">
            <w:pPr>
              <w:jc w:val="center"/>
            </w:pPr>
            <w:r w:rsidRPr="00764128">
              <w:t>10,81</w:t>
            </w:r>
          </w:p>
        </w:tc>
      </w:tr>
      <w:tr w:rsidR="00764128" w:rsidTr="00764128">
        <w:tc>
          <w:tcPr>
            <w:tcW w:w="4644" w:type="dxa"/>
          </w:tcPr>
          <w:p w:rsidR="00764128" w:rsidRDefault="00764128" w:rsidP="007014FB">
            <w:pPr>
              <w:jc w:val="both"/>
              <w:rPr>
                <w:b/>
              </w:rPr>
            </w:pPr>
            <w:r>
              <w:t>Informatika</w:t>
            </w:r>
            <w:r>
              <w:tab/>
            </w:r>
            <w:r>
              <w:tab/>
            </w:r>
          </w:p>
        </w:tc>
        <w:tc>
          <w:tcPr>
            <w:tcW w:w="2410" w:type="dxa"/>
          </w:tcPr>
          <w:p w:rsidR="00764128" w:rsidRPr="00764128" w:rsidRDefault="00764128" w:rsidP="00764128">
            <w:pPr>
              <w:jc w:val="center"/>
            </w:pPr>
            <w:r w:rsidRPr="00764128">
              <w:t>4</w:t>
            </w:r>
          </w:p>
        </w:tc>
        <w:tc>
          <w:tcPr>
            <w:tcW w:w="2155" w:type="dxa"/>
          </w:tcPr>
          <w:p w:rsidR="00764128" w:rsidRPr="00764128" w:rsidRDefault="00764128" w:rsidP="00764128">
            <w:pPr>
              <w:jc w:val="center"/>
            </w:pPr>
            <w:r w:rsidRPr="00764128">
              <w:t>10,81</w:t>
            </w:r>
          </w:p>
        </w:tc>
      </w:tr>
    </w:tbl>
    <w:p w:rsidR="00AF0EAB" w:rsidRDefault="00AF0EAB" w:rsidP="007014FB">
      <w:pPr>
        <w:jc w:val="both"/>
        <w:rPr>
          <w:b/>
        </w:rPr>
      </w:pPr>
    </w:p>
    <w:p w:rsidR="007D1BFA" w:rsidRPr="00764128" w:rsidRDefault="007D1BFA" w:rsidP="007F2DBF">
      <w:pPr>
        <w:rPr>
          <w:bCs/>
          <w:color w:val="FF0000"/>
          <w:u w:val="single"/>
        </w:rPr>
      </w:pPr>
    </w:p>
    <w:p w:rsidR="00764128" w:rsidRDefault="00764128" w:rsidP="007F2DBF">
      <w:pPr>
        <w:rPr>
          <w:bCs/>
          <w:color w:val="FF0000"/>
          <w:u w:val="single"/>
        </w:rPr>
      </w:pPr>
    </w:p>
    <w:p w:rsidR="007D1BFA" w:rsidRPr="00764128" w:rsidRDefault="003F2BAC" w:rsidP="007F2DBF">
      <w:pPr>
        <w:rPr>
          <w:b/>
          <w:bCs/>
          <w:i/>
          <w:color w:val="FF0000"/>
          <w:u w:val="single"/>
        </w:rPr>
      </w:pPr>
      <w:r w:rsidRPr="00764128">
        <w:rPr>
          <w:b/>
          <w:bCs/>
          <w:i/>
          <w:u w:val="single"/>
        </w:rPr>
        <w:t>5.</w:t>
      </w:r>
      <w:r w:rsidR="00F43882">
        <w:rPr>
          <w:b/>
          <w:bCs/>
          <w:i/>
          <w:u w:val="single"/>
        </w:rPr>
        <w:t>4</w:t>
      </w:r>
      <w:r w:rsidR="00FF7649" w:rsidRPr="00764128">
        <w:rPr>
          <w:b/>
          <w:bCs/>
          <w:i/>
          <w:u w:val="single"/>
        </w:rPr>
        <w:t>.  Počet žáků na třídu/učitele</w:t>
      </w:r>
      <w:r w:rsidR="00FF7649" w:rsidRPr="00764128">
        <w:rPr>
          <w:b/>
          <w:bCs/>
          <w:i/>
          <w:color w:val="FF0000"/>
          <w:u w:val="single"/>
        </w:rPr>
        <w:t xml:space="preserve">  </w:t>
      </w:r>
      <w:r w:rsidR="007D1BFA" w:rsidRPr="00764128">
        <w:rPr>
          <w:b/>
          <w:bCs/>
          <w:i/>
          <w:color w:val="FF0000"/>
          <w:u w:val="single"/>
        </w:rPr>
        <w:t xml:space="preserve">  </w:t>
      </w:r>
    </w:p>
    <w:p w:rsidR="007D1BFA" w:rsidRPr="00764128" w:rsidRDefault="007D1BFA" w:rsidP="007F2DBF">
      <w:pPr>
        <w:rPr>
          <w:b/>
          <w:bCs/>
          <w:i/>
          <w:color w:val="FF0000"/>
          <w:u w:val="single"/>
        </w:rPr>
      </w:pPr>
    </w:p>
    <w:tbl>
      <w:tblPr>
        <w:tblW w:w="91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126"/>
        <w:gridCol w:w="2410"/>
        <w:gridCol w:w="2409"/>
      </w:tblGrid>
      <w:tr w:rsidR="0031616D" w:rsidRPr="00C81D07" w:rsidTr="0031616D"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616D" w:rsidRPr="00764128" w:rsidRDefault="0031616D" w:rsidP="00E244F6">
            <w:pPr>
              <w:snapToGrid w:val="0"/>
              <w:jc w:val="center"/>
              <w:rPr>
                <w:rFonts w:eastAsiaTheme="minorEastAsia"/>
                <w:bCs/>
                <w:iCs/>
                <w:sz w:val="20"/>
                <w:szCs w:val="20"/>
              </w:rPr>
            </w:pPr>
            <w:r w:rsidRPr="00764128">
              <w:rPr>
                <w:rFonts w:eastAsiaTheme="minorEastAsia"/>
                <w:bCs/>
                <w:iCs/>
                <w:sz w:val="20"/>
                <w:szCs w:val="20"/>
              </w:rPr>
              <w:t>Počet tříd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616D" w:rsidRPr="00764128" w:rsidRDefault="0031616D" w:rsidP="00E244F6">
            <w:pPr>
              <w:snapToGrid w:val="0"/>
              <w:jc w:val="center"/>
              <w:rPr>
                <w:rFonts w:eastAsiaTheme="minorEastAsia"/>
                <w:bCs/>
                <w:iCs/>
                <w:sz w:val="20"/>
                <w:szCs w:val="20"/>
              </w:rPr>
            </w:pPr>
            <w:r w:rsidRPr="00764128">
              <w:rPr>
                <w:rFonts w:eastAsiaTheme="minorEastAsia"/>
                <w:bCs/>
                <w:iCs/>
                <w:sz w:val="20"/>
                <w:szCs w:val="20"/>
              </w:rPr>
              <w:t>Celkový počet žáků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1616D" w:rsidRPr="00764128" w:rsidRDefault="0031616D" w:rsidP="00E244F6">
            <w:pPr>
              <w:snapToGrid w:val="0"/>
              <w:jc w:val="center"/>
              <w:rPr>
                <w:rFonts w:eastAsiaTheme="minorEastAsia"/>
                <w:bCs/>
                <w:iCs/>
                <w:sz w:val="20"/>
                <w:szCs w:val="20"/>
              </w:rPr>
            </w:pPr>
            <w:r w:rsidRPr="00764128">
              <w:rPr>
                <w:rFonts w:eastAsiaTheme="minorEastAsia"/>
                <w:bCs/>
                <w:iCs/>
                <w:sz w:val="20"/>
                <w:szCs w:val="20"/>
              </w:rPr>
              <w:t>Počet žáků na jednu třídu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16D" w:rsidRPr="00764128" w:rsidRDefault="0031616D" w:rsidP="00E244F6">
            <w:pPr>
              <w:pStyle w:val="Nadpis3"/>
              <w:tabs>
                <w:tab w:val="left" w:pos="0"/>
              </w:tabs>
              <w:snapToGrid w:val="0"/>
              <w:rPr>
                <w:rFonts w:eastAsiaTheme="minorEastAsia"/>
                <w:b w:val="0"/>
                <w:i w:val="0"/>
                <w:sz w:val="20"/>
                <w:szCs w:val="20"/>
              </w:rPr>
            </w:pPr>
            <w:r w:rsidRPr="00764128">
              <w:rPr>
                <w:rFonts w:eastAsiaTheme="minorEastAsia"/>
                <w:b w:val="0"/>
                <w:i w:val="0"/>
                <w:sz w:val="20"/>
                <w:szCs w:val="20"/>
              </w:rPr>
              <w:t>Počet žáků na učitele</w:t>
            </w:r>
          </w:p>
        </w:tc>
      </w:tr>
      <w:tr w:rsidR="0031616D" w:rsidRPr="00C81D07" w:rsidTr="0031616D">
        <w:tc>
          <w:tcPr>
            <w:tcW w:w="219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1616D" w:rsidRPr="00764128" w:rsidRDefault="0031616D" w:rsidP="00E244F6">
            <w:pPr>
              <w:snapToGrid w:val="0"/>
              <w:jc w:val="center"/>
              <w:rPr>
                <w:rFonts w:eastAsiaTheme="minorEastAsia"/>
                <w:bCs/>
                <w:iCs/>
              </w:rPr>
            </w:pPr>
            <w:r w:rsidRPr="00764128">
              <w:rPr>
                <w:rFonts w:eastAsiaTheme="minorEastAsia"/>
                <w:bCs/>
                <w:iCs/>
              </w:rPr>
              <w:t>5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1616D" w:rsidRPr="00764128" w:rsidRDefault="0031616D" w:rsidP="00E244F6">
            <w:pPr>
              <w:snapToGrid w:val="0"/>
              <w:jc w:val="center"/>
              <w:rPr>
                <w:rFonts w:eastAsiaTheme="minorEastAsia"/>
                <w:bCs/>
                <w:iCs/>
              </w:rPr>
            </w:pPr>
            <w:r w:rsidRPr="00764128">
              <w:rPr>
                <w:rFonts w:eastAsiaTheme="minorEastAsia"/>
                <w:bCs/>
                <w:iCs/>
              </w:rPr>
              <w:t>37</w:t>
            </w:r>
          </w:p>
        </w:tc>
        <w:tc>
          <w:tcPr>
            <w:tcW w:w="24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1616D" w:rsidRPr="00764128" w:rsidRDefault="0031616D" w:rsidP="00E244F6">
            <w:pPr>
              <w:snapToGrid w:val="0"/>
              <w:jc w:val="center"/>
              <w:rPr>
                <w:rFonts w:eastAsiaTheme="minorEastAsia"/>
                <w:bCs/>
                <w:iCs/>
              </w:rPr>
            </w:pPr>
            <w:r w:rsidRPr="00764128">
              <w:rPr>
                <w:rFonts w:eastAsiaTheme="minorEastAsia"/>
                <w:bCs/>
                <w:iCs/>
              </w:rPr>
              <w:t>7,4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16D" w:rsidRPr="00764128" w:rsidRDefault="0031616D" w:rsidP="00E244F6">
            <w:pPr>
              <w:snapToGrid w:val="0"/>
              <w:jc w:val="center"/>
              <w:rPr>
                <w:rFonts w:eastAsiaTheme="minorEastAsia"/>
                <w:bCs/>
                <w:iCs/>
              </w:rPr>
            </w:pPr>
            <w:r w:rsidRPr="00764128">
              <w:rPr>
                <w:rFonts w:eastAsiaTheme="minorEastAsia"/>
                <w:bCs/>
                <w:iCs/>
              </w:rPr>
              <w:t>6,16</w:t>
            </w:r>
          </w:p>
        </w:tc>
      </w:tr>
    </w:tbl>
    <w:p w:rsidR="00C31001" w:rsidRDefault="00C31001" w:rsidP="007F2DBF">
      <w:pPr>
        <w:rPr>
          <w:bCs/>
          <w:color w:val="FF0000"/>
          <w:u w:val="single"/>
        </w:rPr>
      </w:pPr>
    </w:p>
    <w:p w:rsidR="0031616D" w:rsidRDefault="0031616D" w:rsidP="007F2DBF">
      <w:pPr>
        <w:rPr>
          <w:bCs/>
          <w:color w:val="FF0000"/>
          <w:u w:val="single"/>
        </w:rPr>
      </w:pPr>
    </w:p>
    <w:p w:rsidR="0031616D" w:rsidRDefault="0031616D" w:rsidP="007F2DBF">
      <w:pPr>
        <w:rPr>
          <w:bCs/>
          <w:color w:val="FF0000"/>
          <w:u w:val="single"/>
        </w:rPr>
      </w:pPr>
    </w:p>
    <w:p w:rsidR="00CD0E55" w:rsidRDefault="00CD0E55" w:rsidP="007F2DBF">
      <w:pPr>
        <w:rPr>
          <w:bCs/>
          <w:color w:val="FF0000"/>
          <w:u w:val="single"/>
        </w:rPr>
      </w:pPr>
    </w:p>
    <w:p w:rsidR="0031616D" w:rsidRPr="000B0B8F" w:rsidRDefault="0031616D" w:rsidP="007F2DBF">
      <w:pPr>
        <w:rPr>
          <w:bCs/>
          <w:color w:val="FF0000"/>
          <w:u w:val="single"/>
        </w:rPr>
      </w:pPr>
    </w:p>
    <w:p w:rsidR="00DD3DA9" w:rsidRPr="00E24A5F" w:rsidRDefault="00DD3DA9" w:rsidP="00DD3DA9">
      <w:pPr>
        <w:rPr>
          <w:b/>
          <w:bCs/>
          <w:i/>
          <w:iCs/>
          <w:sz w:val="12"/>
          <w:szCs w:val="12"/>
          <w:u w:val="single"/>
        </w:rPr>
      </w:pPr>
    </w:p>
    <w:p w:rsidR="00DD3DA9" w:rsidRPr="0031616D" w:rsidRDefault="003F2BAC" w:rsidP="00C31001">
      <w:pPr>
        <w:pStyle w:val="Nadpis3"/>
        <w:tabs>
          <w:tab w:val="left" w:pos="0"/>
        </w:tabs>
        <w:jc w:val="left"/>
        <w:rPr>
          <w:u w:val="single"/>
        </w:rPr>
      </w:pPr>
      <w:r w:rsidRPr="0031616D">
        <w:rPr>
          <w:u w:val="single"/>
        </w:rPr>
        <w:t>5.</w:t>
      </w:r>
      <w:r w:rsidR="00FF7649" w:rsidRPr="0031616D">
        <w:rPr>
          <w:u w:val="single"/>
        </w:rPr>
        <w:t xml:space="preserve">6.  </w:t>
      </w:r>
      <w:r w:rsidR="00DD3DA9" w:rsidRPr="0031616D">
        <w:rPr>
          <w:u w:val="single"/>
        </w:rPr>
        <w:t>Členění podle tříd</w:t>
      </w:r>
    </w:p>
    <w:p w:rsidR="00DD3DA9" w:rsidRPr="00E24A5F" w:rsidRDefault="00DD3DA9" w:rsidP="00DD3DA9">
      <w:pPr>
        <w:rPr>
          <w:sz w:val="12"/>
          <w:szCs w:val="12"/>
        </w:rPr>
      </w:pPr>
    </w:p>
    <w:tbl>
      <w:tblPr>
        <w:tblW w:w="0" w:type="auto"/>
        <w:tblInd w:w="-6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5"/>
        <w:gridCol w:w="1291"/>
        <w:gridCol w:w="3316"/>
        <w:gridCol w:w="2887"/>
      </w:tblGrid>
      <w:tr w:rsidR="00DD3DA9" w:rsidRPr="00E24A5F" w:rsidTr="00890EA7">
        <w:trPr>
          <w:cantSplit/>
          <w:trHeight w:val="345"/>
        </w:trPr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  <w:t>Třída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  <w:t>1.</w:t>
            </w:r>
          </w:p>
          <w:p w:rsidR="00DD3DA9" w:rsidRPr="00E24A5F" w:rsidRDefault="00DD3DA9" w:rsidP="00890EA7">
            <w:pPr>
              <w:pStyle w:val="Popisek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:rsidR="00DD3DA9" w:rsidRPr="00E24A5F" w:rsidRDefault="00DD3DA9" w:rsidP="00890EA7">
            <w:pPr>
              <w:snapToGrid w:val="0"/>
              <w:jc w:val="both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  <w:t>79-01-B/01</w:t>
            </w:r>
          </w:p>
          <w:p w:rsidR="00DD3DA9" w:rsidRPr="00E24A5F" w:rsidRDefault="00DD3DA9" w:rsidP="00890EA7">
            <w:pPr>
              <w:snapToGrid w:val="0"/>
              <w:jc w:val="both"/>
              <w:rPr>
                <w:rFonts w:eastAsiaTheme="minorEastAsia"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  <w:t>ZŠ Speciální:</w:t>
            </w:r>
            <w:r w:rsidR="00497AEF">
              <w:rPr>
                <w:rFonts w:eastAsiaTheme="minorEastAsia"/>
                <w:iCs/>
                <w:sz w:val="17"/>
                <w:szCs w:val="17"/>
              </w:rPr>
              <w:t xml:space="preserve">            </w:t>
            </w:r>
            <w:r w:rsidR="00203802">
              <w:rPr>
                <w:rFonts w:eastAsiaTheme="minorEastAsia"/>
                <w:iCs/>
                <w:sz w:val="17"/>
                <w:szCs w:val="17"/>
              </w:rPr>
              <w:t>7</w:t>
            </w:r>
            <w:r w:rsidRPr="00E24A5F">
              <w:rPr>
                <w:rFonts w:eastAsiaTheme="minorEastAsia"/>
                <w:iCs/>
                <w:sz w:val="17"/>
                <w:szCs w:val="17"/>
              </w:rPr>
              <w:t>. ročník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color w:val="FF0000"/>
                <w:sz w:val="17"/>
                <w:szCs w:val="17"/>
              </w:rPr>
            </w:pPr>
          </w:p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Cs/>
                <w:sz w:val="17"/>
                <w:szCs w:val="17"/>
              </w:rPr>
              <w:t>1</w:t>
            </w:r>
          </w:p>
        </w:tc>
      </w:tr>
      <w:tr w:rsidR="00DD3DA9" w:rsidRPr="00E24A5F" w:rsidTr="00203802">
        <w:trPr>
          <w:cantSplit/>
          <w:trHeight w:val="210"/>
        </w:trPr>
        <w:tc>
          <w:tcPr>
            <w:tcW w:w="14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7F2DBF" w:rsidRPr="00E24A5F" w:rsidRDefault="00DD3DA9" w:rsidP="00890EA7">
            <w:pPr>
              <w:snapToGrid w:val="0"/>
              <w:jc w:val="both"/>
              <w:rPr>
                <w:rFonts w:eastAsiaTheme="minorEastAsia"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iCs/>
                <w:sz w:val="17"/>
                <w:szCs w:val="17"/>
              </w:rPr>
              <w:t xml:space="preserve">   </w:t>
            </w:r>
            <w:r w:rsidR="00102F8E">
              <w:rPr>
                <w:rFonts w:eastAsiaTheme="minorEastAsia"/>
                <w:iCs/>
                <w:sz w:val="17"/>
                <w:szCs w:val="17"/>
              </w:rPr>
              <w:t xml:space="preserve">                              8</w:t>
            </w:r>
            <w:r w:rsidRPr="00E24A5F">
              <w:rPr>
                <w:rFonts w:eastAsiaTheme="minorEastAsia"/>
                <w:iCs/>
                <w:sz w:val="17"/>
                <w:szCs w:val="17"/>
              </w:rPr>
              <w:t>. ročník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3DA9" w:rsidRPr="00E24A5F" w:rsidRDefault="00102F8E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>
              <w:rPr>
                <w:rFonts w:eastAsiaTheme="minorEastAsia"/>
                <w:b/>
                <w:bCs/>
                <w:iCs/>
                <w:sz w:val="17"/>
                <w:szCs w:val="17"/>
              </w:rPr>
              <w:t>1</w:t>
            </w:r>
          </w:p>
        </w:tc>
      </w:tr>
      <w:tr w:rsidR="00203802" w:rsidRPr="00E24A5F" w:rsidTr="00890EA7">
        <w:trPr>
          <w:cantSplit/>
          <w:trHeight w:val="166"/>
        </w:trPr>
        <w:tc>
          <w:tcPr>
            <w:tcW w:w="14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03802" w:rsidRPr="00E24A5F" w:rsidRDefault="00203802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02" w:rsidRPr="00E24A5F" w:rsidRDefault="00203802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3802" w:rsidRPr="00E24A5F" w:rsidRDefault="00102F8E" w:rsidP="00102F8E">
            <w:pPr>
              <w:snapToGrid w:val="0"/>
              <w:rPr>
                <w:rFonts w:eastAsiaTheme="minorEastAsia"/>
                <w:iCs/>
                <w:sz w:val="17"/>
                <w:szCs w:val="17"/>
              </w:rPr>
            </w:pPr>
            <w:r>
              <w:rPr>
                <w:rFonts w:eastAsiaTheme="minorEastAsia"/>
                <w:iCs/>
                <w:sz w:val="17"/>
                <w:szCs w:val="17"/>
              </w:rPr>
              <w:t xml:space="preserve">                                   9.ročník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3802" w:rsidRPr="00E24A5F" w:rsidRDefault="00203802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Cs/>
                <w:sz w:val="17"/>
                <w:szCs w:val="17"/>
              </w:rPr>
              <w:t>1</w:t>
            </w:r>
          </w:p>
        </w:tc>
      </w:tr>
      <w:tr w:rsidR="00DD3DA9" w:rsidRPr="00E24A5F" w:rsidTr="00890EA7">
        <w:trPr>
          <w:cantSplit/>
          <w:trHeight w:val="240"/>
        </w:trPr>
        <w:tc>
          <w:tcPr>
            <w:tcW w:w="14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3DA9" w:rsidRPr="00E24A5F" w:rsidRDefault="00DD3DA9" w:rsidP="00890EA7">
            <w:pPr>
              <w:snapToGrid w:val="0"/>
              <w:rPr>
                <w:rFonts w:eastAsiaTheme="minorEastAsia"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iCs/>
                <w:sz w:val="17"/>
                <w:szCs w:val="17"/>
              </w:rPr>
              <w:t xml:space="preserve">                                  10 .ročník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Cs/>
                <w:sz w:val="17"/>
                <w:szCs w:val="17"/>
              </w:rPr>
              <w:t>1</w:t>
            </w:r>
          </w:p>
        </w:tc>
      </w:tr>
      <w:tr w:rsidR="00DD3DA9" w:rsidRPr="00E24A5F" w:rsidTr="00890EA7">
        <w:trPr>
          <w:cantSplit/>
          <w:trHeight w:val="285"/>
        </w:trPr>
        <w:tc>
          <w:tcPr>
            <w:tcW w:w="14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3DA9" w:rsidRPr="00E24A5F" w:rsidRDefault="00DD3DA9" w:rsidP="00890EA7">
            <w:pPr>
              <w:snapToGrid w:val="0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  <w:t>ZŠ Speciální –</w:t>
            </w:r>
          </w:p>
          <w:p w:rsidR="00DD3DA9" w:rsidRPr="00E24A5F" w:rsidRDefault="00DD3DA9" w:rsidP="00890EA7">
            <w:pPr>
              <w:snapToGrid w:val="0"/>
              <w:rPr>
                <w:rFonts w:eastAsiaTheme="minorEastAsia"/>
                <w:i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  <w:t xml:space="preserve"> 2.část:</w:t>
            </w:r>
            <w:r w:rsidRPr="00E24A5F">
              <w:rPr>
                <w:rFonts w:eastAsiaTheme="minorEastAsia"/>
                <w:i/>
                <w:iCs/>
                <w:sz w:val="17"/>
                <w:szCs w:val="17"/>
              </w:rPr>
              <w:t xml:space="preserve">                       </w:t>
            </w:r>
            <w:r w:rsidR="00203802">
              <w:rPr>
                <w:rFonts w:eastAsiaTheme="minorEastAsia"/>
                <w:i/>
                <w:iCs/>
                <w:sz w:val="17"/>
                <w:szCs w:val="17"/>
              </w:rPr>
              <w:t>7</w:t>
            </w:r>
            <w:r w:rsidRPr="00E24A5F">
              <w:rPr>
                <w:rFonts w:eastAsiaTheme="minorEastAsia"/>
                <w:iCs/>
                <w:sz w:val="17"/>
                <w:szCs w:val="17"/>
              </w:rPr>
              <w:t>.ročník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</w:p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Cs/>
                <w:sz w:val="17"/>
                <w:szCs w:val="17"/>
              </w:rPr>
              <w:t>1</w:t>
            </w:r>
          </w:p>
        </w:tc>
      </w:tr>
      <w:tr w:rsidR="00DD3DA9" w:rsidRPr="00E24A5F" w:rsidTr="00890EA7">
        <w:trPr>
          <w:cantSplit/>
          <w:trHeight w:val="195"/>
        </w:trPr>
        <w:tc>
          <w:tcPr>
            <w:tcW w:w="14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3DA9" w:rsidRPr="00E24A5F" w:rsidRDefault="00DD3DA9" w:rsidP="00890EA7">
            <w:pPr>
              <w:snapToGrid w:val="0"/>
              <w:rPr>
                <w:rFonts w:eastAsiaTheme="minorEastAsia"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iCs/>
                <w:sz w:val="17"/>
                <w:szCs w:val="17"/>
              </w:rPr>
              <w:t xml:space="preserve">                                 10.ročník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Cs/>
                <w:sz w:val="17"/>
                <w:szCs w:val="17"/>
              </w:rPr>
              <w:t>2</w:t>
            </w:r>
          </w:p>
        </w:tc>
      </w:tr>
      <w:tr w:rsidR="00DD3DA9" w:rsidRPr="00E24A5F" w:rsidTr="00890EA7">
        <w:trPr>
          <w:cantSplit/>
          <w:trHeight w:val="285"/>
        </w:trPr>
        <w:tc>
          <w:tcPr>
            <w:tcW w:w="14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  <w:t>2.</w:t>
            </w:r>
          </w:p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D3DA9" w:rsidRPr="00E24A5F" w:rsidRDefault="00DD3DA9" w:rsidP="00890EA7">
            <w:pPr>
              <w:snapToGrid w:val="0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  <w:t>79-01-C/01</w:t>
            </w:r>
          </w:p>
          <w:p w:rsidR="00DD3DA9" w:rsidRPr="00E24A5F" w:rsidRDefault="00DD3DA9" w:rsidP="00890EA7">
            <w:pPr>
              <w:snapToGrid w:val="0"/>
              <w:rPr>
                <w:rFonts w:eastAsiaTheme="minorEastAsia"/>
                <w:i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i/>
                <w:iCs/>
                <w:sz w:val="17"/>
                <w:szCs w:val="17"/>
              </w:rPr>
              <w:t>Základní škola:</w:t>
            </w:r>
            <w:r w:rsidRPr="00E24A5F">
              <w:rPr>
                <w:rFonts w:eastAsiaTheme="minorEastAsia"/>
                <w:i/>
                <w:iCs/>
                <w:sz w:val="17"/>
                <w:szCs w:val="17"/>
              </w:rPr>
              <w:t xml:space="preserve">      </w:t>
            </w:r>
            <w:r w:rsidR="00203802">
              <w:rPr>
                <w:rFonts w:eastAsiaTheme="minorEastAsia"/>
                <w:iCs/>
                <w:sz w:val="17"/>
                <w:szCs w:val="17"/>
              </w:rPr>
              <w:t xml:space="preserve">    5</w:t>
            </w:r>
            <w:r w:rsidRPr="00E24A5F">
              <w:rPr>
                <w:rFonts w:eastAsiaTheme="minorEastAsia"/>
                <w:iCs/>
                <w:sz w:val="17"/>
                <w:szCs w:val="17"/>
              </w:rPr>
              <w:t>. ročník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</w:p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Cs/>
                <w:sz w:val="17"/>
                <w:szCs w:val="17"/>
              </w:rPr>
              <w:t>1</w:t>
            </w:r>
          </w:p>
        </w:tc>
      </w:tr>
      <w:tr w:rsidR="00203802" w:rsidRPr="00E24A5F" w:rsidTr="00102F8E">
        <w:trPr>
          <w:cantSplit/>
          <w:trHeight w:val="626"/>
        </w:trPr>
        <w:tc>
          <w:tcPr>
            <w:tcW w:w="14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03802" w:rsidRPr="00E24A5F" w:rsidRDefault="00203802" w:rsidP="00890EA7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03802" w:rsidRPr="00E24A5F" w:rsidRDefault="00203802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203802" w:rsidRPr="00E24A5F" w:rsidRDefault="00203802" w:rsidP="00890EA7">
            <w:pPr>
              <w:snapToGrid w:val="0"/>
              <w:rPr>
                <w:rFonts w:eastAsiaTheme="minorEastAsia"/>
                <w:b/>
                <w:i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i/>
                <w:iCs/>
                <w:sz w:val="17"/>
                <w:szCs w:val="17"/>
              </w:rPr>
              <w:t>79-01-B/01</w:t>
            </w:r>
          </w:p>
          <w:p w:rsidR="00203802" w:rsidRPr="00E24A5F" w:rsidRDefault="00203802" w:rsidP="00890EA7">
            <w:pPr>
              <w:snapToGrid w:val="0"/>
              <w:rPr>
                <w:rFonts w:eastAsiaTheme="minorEastAsia"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i/>
                <w:iCs/>
                <w:sz w:val="17"/>
                <w:szCs w:val="17"/>
              </w:rPr>
              <w:t>Speciální</w:t>
            </w:r>
            <w:r w:rsidRPr="00E24A5F">
              <w:rPr>
                <w:rFonts w:eastAsiaTheme="minorEastAsia"/>
                <w:b/>
                <w:iCs/>
                <w:sz w:val="17"/>
                <w:szCs w:val="17"/>
              </w:rPr>
              <w:t xml:space="preserve"> :</w:t>
            </w:r>
            <w:r>
              <w:rPr>
                <w:rFonts w:eastAsiaTheme="minorEastAsia"/>
                <w:iCs/>
                <w:sz w:val="17"/>
                <w:szCs w:val="17"/>
              </w:rPr>
              <w:t xml:space="preserve">                  4</w:t>
            </w:r>
            <w:r w:rsidRPr="00E24A5F">
              <w:rPr>
                <w:rFonts w:eastAsiaTheme="minorEastAsia"/>
                <w:iCs/>
                <w:sz w:val="17"/>
                <w:szCs w:val="17"/>
              </w:rPr>
              <w:t>.ročník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03802" w:rsidRPr="00E24A5F" w:rsidRDefault="00203802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</w:p>
          <w:p w:rsidR="00203802" w:rsidRPr="00E24A5F" w:rsidRDefault="00203802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Cs/>
                <w:sz w:val="17"/>
                <w:szCs w:val="17"/>
              </w:rPr>
              <w:t>2</w:t>
            </w:r>
          </w:p>
        </w:tc>
      </w:tr>
      <w:tr w:rsidR="00DD3DA9" w:rsidRPr="00E24A5F" w:rsidTr="00890EA7">
        <w:trPr>
          <w:cantSplit/>
          <w:trHeight w:val="255"/>
        </w:trPr>
        <w:tc>
          <w:tcPr>
            <w:tcW w:w="14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3DA9" w:rsidRPr="00E24A5F" w:rsidRDefault="00DD3DA9" w:rsidP="00890EA7">
            <w:pPr>
              <w:snapToGrid w:val="0"/>
              <w:rPr>
                <w:rFonts w:eastAsiaTheme="minorEastAsia"/>
                <w:i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iCs/>
                <w:sz w:val="17"/>
                <w:szCs w:val="17"/>
              </w:rPr>
              <w:t xml:space="preserve">     </w:t>
            </w:r>
            <w:r w:rsidR="00203802">
              <w:rPr>
                <w:rFonts w:eastAsiaTheme="minorEastAsia"/>
                <w:iCs/>
                <w:sz w:val="17"/>
                <w:szCs w:val="17"/>
              </w:rPr>
              <w:t xml:space="preserve">                               5</w:t>
            </w:r>
            <w:r w:rsidRPr="00E24A5F">
              <w:rPr>
                <w:rFonts w:eastAsiaTheme="minorEastAsia"/>
                <w:iCs/>
                <w:sz w:val="17"/>
                <w:szCs w:val="17"/>
              </w:rPr>
              <w:t>.ročník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Cs/>
                <w:sz w:val="17"/>
                <w:szCs w:val="17"/>
              </w:rPr>
              <w:t>1</w:t>
            </w:r>
          </w:p>
        </w:tc>
      </w:tr>
      <w:tr w:rsidR="00DD3DA9" w:rsidRPr="00E24A5F" w:rsidTr="00890EA7">
        <w:trPr>
          <w:cantSplit/>
          <w:trHeight w:val="241"/>
        </w:trPr>
        <w:tc>
          <w:tcPr>
            <w:tcW w:w="148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rPr>
                <w:rFonts w:eastAsiaTheme="minorEastAsia"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i/>
                <w:iCs/>
                <w:sz w:val="17"/>
                <w:szCs w:val="17"/>
              </w:rPr>
              <w:t xml:space="preserve">                                    </w:t>
            </w:r>
            <w:r w:rsidR="00102F8E">
              <w:rPr>
                <w:rFonts w:eastAsiaTheme="minorEastAsia"/>
                <w:i/>
                <w:iCs/>
                <w:sz w:val="17"/>
                <w:szCs w:val="17"/>
              </w:rPr>
              <w:t>6</w:t>
            </w:r>
            <w:r w:rsidRPr="00E24A5F">
              <w:rPr>
                <w:rFonts w:eastAsiaTheme="minorEastAsia"/>
                <w:iCs/>
                <w:sz w:val="17"/>
                <w:szCs w:val="17"/>
              </w:rPr>
              <w:t>.ročník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Cs/>
                <w:sz w:val="17"/>
                <w:szCs w:val="17"/>
              </w:rPr>
              <w:t>1</w:t>
            </w:r>
          </w:p>
        </w:tc>
      </w:tr>
      <w:tr w:rsidR="00DD3DA9" w:rsidRPr="00E24A5F" w:rsidTr="00890EA7">
        <w:trPr>
          <w:cantSplit/>
          <w:trHeight w:val="411"/>
        </w:trPr>
        <w:tc>
          <w:tcPr>
            <w:tcW w:w="14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DA9" w:rsidRPr="00E24A5F" w:rsidRDefault="009E5B5F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>
              <w:rPr>
                <w:rFonts w:eastAsiaTheme="minorEastAsia"/>
                <w:b/>
                <w:bCs/>
                <w:iCs/>
                <w:sz w:val="17"/>
                <w:szCs w:val="17"/>
              </w:rPr>
              <w:t>3</w:t>
            </w:r>
            <w:r w:rsidR="00DD3DA9" w:rsidRPr="00E24A5F">
              <w:rPr>
                <w:rFonts w:eastAsiaTheme="minorEastAsia"/>
                <w:b/>
                <w:bCs/>
                <w:iCs/>
                <w:sz w:val="17"/>
                <w:szCs w:val="17"/>
              </w:rPr>
              <w:t>.</w:t>
            </w:r>
          </w:p>
        </w:tc>
        <w:tc>
          <w:tcPr>
            <w:tcW w:w="3316" w:type="dxa"/>
            <w:tcBorders>
              <w:top w:val="nil"/>
              <w:left w:val="single" w:sz="4" w:space="0" w:color="auto"/>
              <w:right w:val="nil"/>
            </w:tcBorders>
          </w:tcPr>
          <w:p w:rsidR="00DD3DA9" w:rsidRPr="00E24A5F" w:rsidRDefault="00DD3DA9" w:rsidP="00890EA7">
            <w:pPr>
              <w:snapToGrid w:val="0"/>
              <w:rPr>
                <w:rFonts w:eastAsiaTheme="minorEastAsia"/>
                <w:bCs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  <w:t>79-01-C/01</w:t>
            </w:r>
          </w:p>
          <w:p w:rsidR="00DD3DA9" w:rsidRPr="00E24A5F" w:rsidRDefault="00DD3DA9" w:rsidP="00890EA7">
            <w:pPr>
              <w:snapToGrid w:val="0"/>
              <w:rPr>
                <w:rFonts w:eastAsiaTheme="minorEastAsia"/>
                <w:bCs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  <w:t>Základní škola:</w:t>
            </w:r>
            <w:r w:rsidRPr="00E24A5F">
              <w:rPr>
                <w:rFonts w:eastAsiaTheme="minorEastAsia"/>
                <w:bCs/>
                <w:iCs/>
                <w:sz w:val="17"/>
                <w:szCs w:val="17"/>
              </w:rPr>
              <w:t xml:space="preserve">           1.ročník</w:t>
            </w:r>
          </w:p>
        </w:tc>
        <w:tc>
          <w:tcPr>
            <w:tcW w:w="2887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</w:p>
          <w:p w:rsidR="00DD3DA9" w:rsidRPr="00E24A5F" w:rsidRDefault="009E5B5F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>
              <w:rPr>
                <w:rFonts w:eastAsiaTheme="minorEastAsia"/>
                <w:b/>
                <w:bCs/>
                <w:iCs/>
                <w:sz w:val="17"/>
                <w:szCs w:val="17"/>
              </w:rPr>
              <w:t>3</w:t>
            </w:r>
          </w:p>
        </w:tc>
      </w:tr>
      <w:tr w:rsidR="00DD3DA9" w:rsidRPr="00E24A5F" w:rsidTr="00890EA7">
        <w:trPr>
          <w:cantSplit/>
          <w:trHeight w:val="165"/>
        </w:trPr>
        <w:tc>
          <w:tcPr>
            <w:tcW w:w="14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iCs/>
                <w:sz w:val="17"/>
                <w:szCs w:val="17"/>
              </w:rPr>
              <w:t xml:space="preserve">             2. ročník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A9" w:rsidRPr="00E24A5F" w:rsidRDefault="009E5B5F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>
              <w:rPr>
                <w:rFonts w:eastAsiaTheme="minorEastAsia"/>
                <w:b/>
                <w:bCs/>
                <w:iCs/>
                <w:sz w:val="17"/>
                <w:szCs w:val="17"/>
              </w:rPr>
              <w:t>2</w:t>
            </w:r>
          </w:p>
        </w:tc>
      </w:tr>
      <w:tr w:rsidR="00DD3DA9" w:rsidRPr="00E24A5F" w:rsidTr="00890EA7">
        <w:trPr>
          <w:cantSplit/>
          <w:trHeight w:val="165"/>
        </w:trPr>
        <w:tc>
          <w:tcPr>
            <w:tcW w:w="14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iCs/>
                <w:sz w:val="17"/>
                <w:szCs w:val="17"/>
              </w:rPr>
              <w:t xml:space="preserve">             4 .ročník</w:t>
            </w:r>
          </w:p>
        </w:tc>
        <w:tc>
          <w:tcPr>
            <w:tcW w:w="28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A9" w:rsidRPr="00E24A5F" w:rsidRDefault="009E5B5F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>
              <w:rPr>
                <w:rFonts w:eastAsiaTheme="minorEastAsia"/>
                <w:b/>
                <w:bCs/>
                <w:iCs/>
                <w:sz w:val="17"/>
                <w:szCs w:val="17"/>
              </w:rPr>
              <w:t>4</w:t>
            </w:r>
          </w:p>
        </w:tc>
      </w:tr>
      <w:tr w:rsidR="00DD3DA9" w:rsidRPr="00E24A5F" w:rsidTr="00890EA7">
        <w:trPr>
          <w:cantSplit/>
          <w:trHeight w:hRule="exact" w:val="241"/>
        </w:trPr>
        <w:tc>
          <w:tcPr>
            <w:tcW w:w="14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9E5B5F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>
              <w:rPr>
                <w:rFonts w:eastAsiaTheme="minorEastAsia"/>
                <w:b/>
                <w:bCs/>
                <w:iCs/>
                <w:sz w:val="17"/>
                <w:szCs w:val="17"/>
              </w:rPr>
              <w:t>4</w:t>
            </w:r>
            <w:r w:rsidR="00DD3DA9" w:rsidRPr="00E24A5F">
              <w:rPr>
                <w:rFonts w:eastAsiaTheme="minorEastAsia"/>
                <w:b/>
                <w:bCs/>
                <w:iCs/>
                <w:sz w:val="17"/>
                <w:szCs w:val="17"/>
              </w:rPr>
              <w:t>.</w:t>
            </w:r>
          </w:p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DD3DA9" w:rsidRPr="00E24A5F" w:rsidRDefault="009E5B5F" w:rsidP="00890EA7">
            <w:pPr>
              <w:snapToGrid w:val="0"/>
              <w:jc w:val="center"/>
              <w:rPr>
                <w:rFonts w:eastAsiaTheme="minorEastAsia"/>
                <w:iCs/>
                <w:sz w:val="17"/>
                <w:szCs w:val="17"/>
              </w:rPr>
            </w:pPr>
            <w:r>
              <w:rPr>
                <w:rFonts w:eastAsiaTheme="minorEastAsia"/>
                <w:iCs/>
                <w:sz w:val="17"/>
                <w:szCs w:val="17"/>
              </w:rPr>
              <w:t xml:space="preserve">            6</w:t>
            </w:r>
            <w:r w:rsidR="00DD3DA9" w:rsidRPr="00E24A5F">
              <w:rPr>
                <w:rFonts w:eastAsiaTheme="minorEastAsia"/>
                <w:iCs/>
                <w:sz w:val="17"/>
                <w:szCs w:val="17"/>
              </w:rPr>
              <w:t>. ročník</w:t>
            </w:r>
          </w:p>
        </w:tc>
        <w:tc>
          <w:tcPr>
            <w:tcW w:w="28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A9" w:rsidRPr="00E24A5F" w:rsidRDefault="009E5B5F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>
              <w:rPr>
                <w:rFonts w:eastAsiaTheme="minorEastAsia"/>
                <w:b/>
                <w:bCs/>
                <w:iCs/>
                <w:sz w:val="17"/>
                <w:szCs w:val="17"/>
              </w:rPr>
              <w:t>5</w:t>
            </w:r>
          </w:p>
        </w:tc>
      </w:tr>
      <w:tr w:rsidR="00DD3DA9" w:rsidRPr="00E24A5F" w:rsidTr="00890EA7">
        <w:trPr>
          <w:cantSplit/>
          <w:trHeight w:hRule="exact" w:val="250"/>
        </w:trPr>
        <w:tc>
          <w:tcPr>
            <w:tcW w:w="14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12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DD3DA9" w:rsidRPr="00E24A5F" w:rsidRDefault="009E5B5F" w:rsidP="00890EA7">
            <w:pPr>
              <w:snapToGrid w:val="0"/>
              <w:jc w:val="center"/>
              <w:rPr>
                <w:rFonts w:eastAsiaTheme="minorEastAsia"/>
                <w:iCs/>
                <w:sz w:val="17"/>
                <w:szCs w:val="17"/>
              </w:rPr>
            </w:pPr>
            <w:r>
              <w:rPr>
                <w:rFonts w:eastAsiaTheme="minorEastAsia"/>
                <w:iCs/>
                <w:sz w:val="17"/>
                <w:szCs w:val="17"/>
              </w:rPr>
              <w:t xml:space="preserve">            7</w:t>
            </w:r>
            <w:r w:rsidR="00DD3DA9" w:rsidRPr="00E24A5F">
              <w:rPr>
                <w:rFonts w:eastAsiaTheme="minorEastAsia"/>
                <w:iCs/>
                <w:sz w:val="17"/>
                <w:szCs w:val="17"/>
              </w:rPr>
              <w:t>. ročník</w:t>
            </w:r>
          </w:p>
        </w:tc>
        <w:tc>
          <w:tcPr>
            <w:tcW w:w="28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Cs/>
                <w:sz w:val="17"/>
                <w:szCs w:val="17"/>
              </w:rPr>
              <w:t>2</w:t>
            </w:r>
          </w:p>
        </w:tc>
      </w:tr>
      <w:tr w:rsidR="00DD3DA9" w:rsidRPr="00E24A5F" w:rsidTr="00890EA7">
        <w:trPr>
          <w:cantSplit/>
          <w:trHeight w:hRule="exact" w:val="241"/>
        </w:trPr>
        <w:tc>
          <w:tcPr>
            <w:tcW w:w="14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129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D3DA9" w:rsidRPr="00E24A5F" w:rsidRDefault="0031616D" w:rsidP="0031616D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>
              <w:rPr>
                <w:rFonts w:eastAsiaTheme="minorEastAsia"/>
                <w:b/>
                <w:bCs/>
                <w:iCs/>
                <w:sz w:val="17"/>
                <w:szCs w:val="17"/>
              </w:rPr>
              <w:t>5</w:t>
            </w:r>
            <w:r w:rsidR="00DD3DA9" w:rsidRPr="00E24A5F">
              <w:rPr>
                <w:rFonts w:eastAsiaTheme="minorEastAsia"/>
                <w:b/>
                <w:bCs/>
                <w:iCs/>
                <w:sz w:val="17"/>
                <w:szCs w:val="17"/>
              </w:rPr>
              <w:t>.</w:t>
            </w:r>
          </w:p>
        </w:tc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DD3DA9" w:rsidRPr="00E24A5F" w:rsidRDefault="009E5B5F" w:rsidP="00890EA7">
            <w:pPr>
              <w:snapToGrid w:val="0"/>
              <w:jc w:val="center"/>
              <w:rPr>
                <w:rFonts w:eastAsiaTheme="minorEastAsia"/>
                <w:iCs/>
                <w:sz w:val="17"/>
                <w:szCs w:val="17"/>
              </w:rPr>
            </w:pPr>
            <w:r>
              <w:rPr>
                <w:rFonts w:eastAsiaTheme="minorEastAsia"/>
                <w:iCs/>
                <w:sz w:val="17"/>
                <w:szCs w:val="17"/>
              </w:rPr>
              <w:t xml:space="preserve">           5</w:t>
            </w:r>
            <w:r w:rsidR="00DD3DA9" w:rsidRPr="00E24A5F">
              <w:rPr>
                <w:rFonts w:eastAsiaTheme="minorEastAsia"/>
                <w:iCs/>
                <w:sz w:val="17"/>
                <w:szCs w:val="17"/>
              </w:rPr>
              <w:t>.ročník</w:t>
            </w:r>
          </w:p>
        </w:tc>
        <w:tc>
          <w:tcPr>
            <w:tcW w:w="28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A9" w:rsidRPr="00E24A5F" w:rsidRDefault="009E5B5F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>
              <w:rPr>
                <w:rFonts w:eastAsiaTheme="minorEastAsia"/>
                <w:b/>
                <w:bCs/>
                <w:iCs/>
                <w:sz w:val="17"/>
                <w:szCs w:val="17"/>
              </w:rPr>
              <w:t>1</w:t>
            </w:r>
          </w:p>
        </w:tc>
      </w:tr>
      <w:tr w:rsidR="00DD3DA9" w:rsidRPr="00E24A5F" w:rsidTr="00890EA7">
        <w:trPr>
          <w:cantSplit/>
          <w:trHeight w:hRule="exact" w:val="241"/>
        </w:trPr>
        <w:tc>
          <w:tcPr>
            <w:tcW w:w="14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3DA9" w:rsidRPr="00E24A5F" w:rsidRDefault="00DD3DA9" w:rsidP="00890EA7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iCs/>
                <w:sz w:val="17"/>
                <w:szCs w:val="17"/>
              </w:rPr>
              <w:t xml:space="preserve">           8.ročník</w:t>
            </w:r>
          </w:p>
        </w:tc>
        <w:tc>
          <w:tcPr>
            <w:tcW w:w="28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A9" w:rsidRPr="00E24A5F" w:rsidRDefault="003478BC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>
              <w:rPr>
                <w:rFonts w:eastAsiaTheme="minorEastAsia"/>
                <w:b/>
                <w:bCs/>
                <w:iCs/>
                <w:sz w:val="17"/>
                <w:szCs w:val="17"/>
              </w:rPr>
              <w:t>5</w:t>
            </w:r>
          </w:p>
        </w:tc>
      </w:tr>
      <w:tr w:rsidR="00DD3DA9" w:rsidRPr="00E24A5F" w:rsidTr="00890EA7">
        <w:trPr>
          <w:cantSplit/>
          <w:trHeight w:hRule="exact" w:val="241"/>
        </w:trPr>
        <w:tc>
          <w:tcPr>
            <w:tcW w:w="148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rPr>
                <w:rFonts w:eastAsiaTheme="minorEastAsia"/>
                <w:b/>
                <w:bCs/>
                <w:i/>
                <w:iCs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iCs/>
                <w:sz w:val="17"/>
                <w:szCs w:val="17"/>
              </w:rPr>
              <w:t xml:space="preserve">           9.ročník</w:t>
            </w:r>
          </w:p>
        </w:tc>
        <w:tc>
          <w:tcPr>
            <w:tcW w:w="28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A9" w:rsidRPr="00E24A5F" w:rsidRDefault="003478BC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>
              <w:rPr>
                <w:rFonts w:eastAsiaTheme="minorEastAsia"/>
                <w:b/>
                <w:bCs/>
                <w:iCs/>
                <w:sz w:val="17"/>
                <w:szCs w:val="17"/>
              </w:rPr>
              <w:t>3</w:t>
            </w:r>
          </w:p>
        </w:tc>
      </w:tr>
      <w:tr w:rsidR="00DD3DA9" w:rsidRPr="00E24A5F" w:rsidTr="00890EA7">
        <w:trPr>
          <w:trHeight w:val="294"/>
        </w:trPr>
        <w:tc>
          <w:tcPr>
            <w:tcW w:w="1485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DD3DA9" w:rsidRPr="00E24A5F" w:rsidRDefault="00DD3DA9" w:rsidP="00890EA7">
            <w:pPr>
              <w:snapToGrid w:val="0"/>
              <w:rPr>
                <w:rFonts w:eastAsiaTheme="minorEastAsia"/>
                <w:sz w:val="17"/>
                <w:szCs w:val="17"/>
              </w:rPr>
            </w:pPr>
          </w:p>
        </w:tc>
        <w:tc>
          <w:tcPr>
            <w:tcW w:w="129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3DA9" w:rsidRPr="00E24A5F" w:rsidRDefault="00DD3DA9" w:rsidP="00890EA7">
            <w:pPr>
              <w:snapToGrid w:val="0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</w:p>
        </w:tc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DD3DA9" w:rsidRPr="00E24A5F" w:rsidRDefault="00DD3DA9" w:rsidP="00890EA7">
            <w:pPr>
              <w:snapToGrid w:val="0"/>
              <w:ind w:left="695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Cs/>
                <w:sz w:val="17"/>
                <w:szCs w:val="17"/>
              </w:rPr>
              <w:t xml:space="preserve">                    Celkem:</w:t>
            </w:r>
          </w:p>
        </w:tc>
        <w:tc>
          <w:tcPr>
            <w:tcW w:w="288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DA9" w:rsidRPr="00E24A5F" w:rsidRDefault="00DD3DA9" w:rsidP="00890EA7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17"/>
                <w:szCs w:val="17"/>
              </w:rPr>
            </w:pPr>
            <w:r w:rsidRPr="00E24A5F">
              <w:rPr>
                <w:rFonts w:eastAsiaTheme="minorEastAsia"/>
                <w:b/>
                <w:bCs/>
                <w:iCs/>
                <w:sz w:val="17"/>
                <w:szCs w:val="17"/>
              </w:rPr>
              <w:t>3</w:t>
            </w:r>
            <w:r w:rsidR="00203A51">
              <w:rPr>
                <w:rFonts w:eastAsiaTheme="minorEastAsia"/>
                <w:b/>
                <w:bCs/>
                <w:iCs/>
                <w:sz w:val="17"/>
                <w:szCs w:val="17"/>
              </w:rPr>
              <w:t>7</w:t>
            </w:r>
          </w:p>
        </w:tc>
      </w:tr>
    </w:tbl>
    <w:p w:rsidR="00C81D07" w:rsidRDefault="00C81D07" w:rsidP="00C81D07">
      <w:pPr>
        <w:pStyle w:val="Nadpis3"/>
        <w:numPr>
          <w:ilvl w:val="0"/>
          <w:numId w:val="0"/>
        </w:numPr>
        <w:tabs>
          <w:tab w:val="left" w:pos="0"/>
        </w:tabs>
        <w:jc w:val="left"/>
        <w:rPr>
          <w:b w:val="0"/>
          <w:i w:val="0"/>
        </w:rPr>
      </w:pPr>
    </w:p>
    <w:p w:rsidR="00C81D07" w:rsidRDefault="00C81D07" w:rsidP="00C81D07">
      <w:pPr>
        <w:pStyle w:val="Nadpis3"/>
        <w:numPr>
          <w:ilvl w:val="0"/>
          <w:numId w:val="0"/>
        </w:numPr>
        <w:tabs>
          <w:tab w:val="left" w:pos="0"/>
        </w:tabs>
        <w:jc w:val="left"/>
        <w:rPr>
          <w:b w:val="0"/>
          <w:i w:val="0"/>
        </w:rPr>
      </w:pPr>
    </w:p>
    <w:p w:rsidR="00F43882" w:rsidRDefault="00F43882" w:rsidP="00F43882"/>
    <w:p w:rsidR="00F43882" w:rsidRPr="00F43882" w:rsidRDefault="00F43882" w:rsidP="00F43882"/>
    <w:p w:rsidR="00747EDA" w:rsidRPr="00CC7EF1" w:rsidRDefault="00736682" w:rsidP="005E4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b/>
          <w:sz w:val="28"/>
          <w:szCs w:val="28"/>
        </w:rPr>
      </w:pPr>
      <w:r w:rsidRPr="00CC7EF1">
        <w:rPr>
          <w:b/>
          <w:sz w:val="28"/>
          <w:szCs w:val="28"/>
        </w:rPr>
        <w:t>6.  Údaje o prevenci sociálně patologických jevů</w:t>
      </w:r>
    </w:p>
    <w:p w:rsidR="004346F4" w:rsidRDefault="004346F4">
      <w:pPr>
        <w:jc w:val="both"/>
        <w:rPr>
          <w:b/>
          <w:u w:val="single"/>
        </w:rPr>
      </w:pPr>
    </w:p>
    <w:p w:rsidR="00F43882" w:rsidRPr="00736682" w:rsidRDefault="00F43882">
      <w:pPr>
        <w:jc w:val="both"/>
        <w:rPr>
          <w:b/>
          <w:u w:val="single"/>
        </w:rPr>
      </w:pPr>
    </w:p>
    <w:p w:rsidR="00811363" w:rsidRPr="0031616D" w:rsidRDefault="003F2BAC" w:rsidP="00811363">
      <w:pPr>
        <w:pStyle w:val="Zkladntext"/>
        <w:tabs>
          <w:tab w:val="left" w:pos="24"/>
        </w:tabs>
        <w:rPr>
          <w:b/>
          <w:bCs/>
          <w:i/>
          <w:u w:val="single"/>
        </w:rPr>
      </w:pPr>
      <w:r w:rsidRPr="0031616D">
        <w:rPr>
          <w:b/>
          <w:bCs/>
          <w:i/>
          <w:iCs/>
          <w:u w:val="single"/>
        </w:rPr>
        <w:t>6.</w:t>
      </w:r>
      <w:r w:rsidR="00736682" w:rsidRPr="0031616D">
        <w:rPr>
          <w:b/>
          <w:bCs/>
          <w:i/>
          <w:iCs/>
          <w:u w:val="single"/>
        </w:rPr>
        <w:t xml:space="preserve">1. </w:t>
      </w:r>
      <w:r w:rsidR="009A7929" w:rsidRPr="0031616D">
        <w:rPr>
          <w:b/>
          <w:bCs/>
          <w:i/>
          <w:iCs/>
          <w:u w:val="single"/>
        </w:rPr>
        <w:t xml:space="preserve"> </w:t>
      </w:r>
      <w:r w:rsidR="00811363" w:rsidRPr="0031616D">
        <w:rPr>
          <w:b/>
          <w:bCs/>
          <w:i/>
          <w:iCs/>
          <w:u w:val="single"/>
        </w:rPr>
        <w:t>Prevence rizikového chování</w:t>
      </w:r>
      <w:r w:rsidR="000E556C" w:rsidRPr="0031616D">
        <w:rPr>
          <w:b/>
          <w:bCs/>
          <w:i/>
          <w:iCs/>
          <w:u w:val="single"/>
        </w:rPr>
        <w:t xml:space="preserve"> </w:t>
      </w:r>
      <w:r w:rsidR="00811363" w:rsidRPr="0031616D">
        <w:rPr>
          <w:b/>
          <w:bCs/>
          <w:i/>
          <w:u w:val="single"/>
        </w:rPr>
        <w:t xml:space="preserve"> </w:t>
      </w:r>
    </w:p>
    <w:p w:rsidR="00811363" w:rsidRPr="00E24A5F" w:rsidRDefault="00811363"/>
    <w:p w:rsidR="0039346A" w:rsidRDefault="00B36258" w:rsidP="00B76E6C">
      <w:pPr>
        <w:jc w:val="both"/>
      </w:pPr>
      <w:r w:rsidRPr="00E24A5F">
        <w:t>Každoročně je zpracován p</w:t>
      </w:r>
      <w:r w:rsidR="00CC152D" w:rsidRPr="00E24A5F">
        <w:t>lán prevence rizikového chování a krizový plán.</w:t>
      </w:r>
      <w:r w:rsidRPr="00E24A5F">
        <w:t xml:space="preserve"> </w:t>
      </w:r>
      <w:r w:rsidR="00BE4BC7" w:rsidRPr="00E24A5F">
        <w:t>Metodik p</w:t>
      </w:r>
      <w:r w:rsidRPr="00E24A5F">
        <w:t>reven</w:t>
      </w:r>
      <w:r w:rsidR="00BE4BC7" w:rsidRPr="00E24A5F">
        <w:t>ce</w:t>
      </w:r>
      <w:r w:rsidRPr="00E24A5F">
        <w:t xml:space="preserve"> důsledně spolupracuje s výchovným poradcem. Veškeré rizikové chování je okamžitě řešeno</w:t>
      </w:r>
      <w:r w:rsidR="00BE4BC7" w:rsidRPr="00E24A5F">
        <w:t xml:space="preserve"> na úrovni metodiků</w:t>
      </w:r>
      <w:r w:rsidR="005122E2">
        <w:t>, výchovného poradce,</w:t>
      </w:r>
      <w:r w:rsidR="00BE4BC7" w:rsidRPr="00E24A5F">
        <w:t xml:space="preserve"> ve spolupráci s třídními učiteli a ředitelkou školy. </w:t>
      </w:r>
      <w:r w:rsidR="00665A59">
        <w:t xml:space="preserve">Škola úzce spolupracuje s OSPOD Dobruška a Nové Město nad Metují. </w:t>
      </w:r>
      <w:r w:rsidR="00165B81">
        <w:t xml:space="preserve">V rámci  této spolupráce výrazně klesl počet zameškaných a neomluvených hodin z romské populace. </w:t>
      </w:r>
    </w:p>
    <w:p w:rsidR="00736682" w:rsidRDefault="00736682" w:rsidP="00B76E6C">
      <w:pPr>
        <w:jc w:val="both"/>
      </w:pPr>
      <w:r>
        <w:t>Minimální preventivní program byl v tomto školním roce zaměřen na rozvoj sociálních dovedností žáků v rámci prevence rizikového chování, navázali jsme na minulý školní rok v oblasti prevence</w:t>
      </w:r>
      <w:r w:rsidR="009F7FA1">
        <w:t xml:space="preserve"> kyberšikany, pokračovali jsme v orientaci na zdravý životní styl a etické chování, rozšířili jsme prevenci rizikového chování v oblasti dopravy.</w:t>
      </w:r>
    </w:p>
    <w:p w:rsidR="009F7FA1" w:rsidRDefault="009F7FA1" w:rsidP="00B76E6C">
      <w:pPr>
        <w:jc w:val="both"/>
      </w:pPr>
      <w:r>
        <w:t>Pravidelná komunikace s rodiči probíhá prostřednictvím třídních učitelů. Rodičům nabízíme konzultace jak s metodikem prevence, tak s výchovným poradcem. Rozvinutá je dlouhodobá spolupráce s PPP Rychnov nad Kněžnou, okresní metodičkou.</w:t>
      </w:r>
    </w:p>
    <w:p w:rsidR="00CF10E6" w:rsidRDefault="00CF10E6" w:rsidP="00B76E6C">
      <w:pPr>
        <w:jc w:val="both"/>
      </w:pPr>
      <w:r>
        <w:t>Metodik prevence a výchovný poradce řeší aktuální problémy průběžně a dle potřeby. Každý pátek v době velké přestávky mají žáci možnost individuálních konzultací svých problémů.</w:t>
      </w:r>
    </w:p>
    <w:p w:rsidR="007E570B" w:rsidRDefault="007E570B" w:rsidP="00B76E6C">
      <w:pPr>
        <w:jc w:val="both"/>
      </w:pPr>
    </w:p>
    <w:p w:rsidR="007E570B" w:rsidRDefault="007E570B" w:rsidP="007E570B">
      <w:pPr>
        <w:pStyle w:val="Zkladntext"/>
        <w:tabs>
          <w:tab w:val="left" w:pos="24"/>
        </w:tabs>
      </w:pPr>
      <w:r>
        <w:t>V rámci prevence nás dne 17. 5.2017 navšt</w:t>
      </w:r>
      <w:r w:rsidR="002E439B">
        <w:t>ívila vojenská policie a hasiči a 1. 2. 2017 okresní metodička prevence Mgr. Zdena Ženatová, pracovnice PPP Rychnov nad Kněžnou</w:t>
      </w:r>
    </w:p>
    <w:p w:rsidR="007E570B" w:rsidRDefault="007E570B" w:rsidP="007E570B">
      <w:pPr>
        <w:pStyle w:val="Zkladntext"/>
        <w:tabs>
          <w:tab w:val="left" w:pos="24"/>
        </w:tabs>
      </w:pPr>
    </w:p>
    <w:p w:rsidR="00036FCA" w:rsidRDefault="00036FCA" w:rsidP="007E570B">
      <w:pPr>
        <w:pStyle w:val="Zkladntext"/>
        <w:tabs>
          <w:tab w:val="left" w:pos="24"/>
        </w:tabs>
      </w:pPr>
    </w:p>
    <w:p w:rsidR="00CD0E55" w:rsidRDefault="00CD0E55" w:rsidP="007E570B">
      <w:pPr>
        <w:pStyle w:val="Zkladntext"/>
        <w:tabs>
          <w:tab w:val="left" w:pos="24"/>
        </w:tabs>
      </w:pPr>
    </w:p>
    <w:p w:rsidR="00036FCA" w:rsidRPr="00E24A5F" w:rsidRDefault="00036FCA" w:rsidP="007E570B">
      <w:pPr>
        <w:pStyle w:val="Zkladntext"/>
        <w:tabs>
          <w:tab w:val="left" w:pos="24"/>
        </w:tabs>
      </w:pPr>
    </w:p>
    <w:p w:rsidR="007E570B" w:rsidRPr="0031616D" w:rsidRDefault="003F2BAC" w:rsidP="007E570B">
      <w:pPr>
        <w:pStyle w:val="Zkladntext"/>
        <w:tabs>
          <w:tab w:val="left" w:pos="24"/>
        </w:tabs>
        <w:rPr>
          <w:rFonts w:eastAsiaTheme="minorEastAsia"/>
          <w:b/>
          <w:i/>
          <w:color w:val="000000"/>
          <w:u w:val="single"/>
        </w:rPr>
      </w:pPr>
      <w:r w:rsidRPr="0031616D">
        <w:rPr>
          <w:rFonts w:eastAsiaTheme="minorEastAsia"/>
          <w:b/>
          <w:i/>
          <w:color w:val="000000"/>
          <w:u w:val="single"/>
        </w:rPr>
        <w:t>6.</w:t>
      </w:r>
      <w:r w:rsidR="00EA3613" w:rsidRPr="0031616D">
        <w:rPr>
          <w:rFonts w:eastAsiaTheme="minorEastAsia"/>
          <w:b/>
          <w:i/>
          <w:color w:val="000000"/>
          <w:u w:val="single"/>
        </w:rPr>
        <w:t>2</w:t>
      </w:r>
      <w:r w:rsidR="007E570B" w:rsidRPr="0031616D">
        <w:rPr>
          <w:rFonts w:eastAsiaTheme="minorEastAsia"/>
          <w:b/>
          <w:i/>
          <w:color w:val="000000"/>
          <w:u w:val="single"/>
        </w:rPr>
        <w:t xml:space="preserve">.  Výchovné komise </w:t>
      </w:r>
    </w:p>
    <w:p w:rsidR="007E570B" w:rsidRDefault="007E570B" w:rsidP="007E570B">
      <w:pPr>
        <w:pStyle w:val="Zkladntext"/>
        <w:tabs>
          <w:tab w:val="left" w:pos="24"/>
        </w:tabs>
        <w:rPr>
          <w:rFonts w:eastAsiaTheme="minorEastAsia"/>
          <w:b/>
          <w:color w:val="000000"/>
          <w:u w:val="single"/>
        </w:rPr>
      </w:pPr>
    </w:p>
    <w:p w:rsidR="007E570B" w:rsidRDefault="007E570B" w:rsidP="007E570B">
      <w:pPr>
        <w:pStyle w:val="Zkladntext"/>
        <w:tabs>
          <w:tab w:val="left" w:pos="24"/>
        </w:tabs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 xml:space="preserve">Za školní rok 2016/2017 bylo </w:t>
      </w:r>
      <w:r w:rsidRPr="004862C0">
        <w:rPr>
          <w:rFonts w:eastAsiaTheme="minorEastAsia"/>
        </w:rPr>
        <w:t>uskutečněno 9</w:t>
      </w:r>
      <w:r>
        <w:rPr>
          <w:rFonts w:eastAsiaTheme="minorEastAsia"/>
          <w:color w:val="000000"/>
        </w:rPr>
        <w:t xml:space="preserve"> výchovných komisí za účasti třídního učitele, metodika prevence, výchovného poradce a ředitelky školy.</w:t>
      </w:r>
    </w:p>
    <w:p w:rsidR="007E570B" w:rsidRDefault="007E570B" w:rsidP="007E570B">
      <w:pPr>
        <w:pStyle w:val="Zkladntext"/>
        <w:tabs>
          <w:tab w:val="left" w:pos="24"/>
        </w:tabs>
        <w:rPr>
          <w:rFonts w:eastAsiaTheme="minorEastAsia"/>
          <w:color w:val="000000"/>
        </w:rPr>
      </w:pPr>
    </w:p>
    <w:p w:rsidR="007E570B" w:rsidRDefault="00686936" w:rsidP="007E570B">
      <w:pPr>
        <w:pStyle w:val="Zkladntext"/>
        <w:tabs>
          <w:tab w:val="left" w:pos="24"/>
        </w:tabs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1 -</w:t>
      </w:r>
      <w:r w:rsidR="007E570B">
        <w:rPr>
          <w:rFonts w:eastAsiaTheme="minorEastAsia"/>
          <w:color w:val="000000"/>
        </w:rPr>
        <w:t xml:space="preserve">  projednání šikany – fyzické a slovní napadání spolužáka</w:t>
      </w:r>
    </w:p>
    <w:p w:rsidR="007E570B" w:rsidRDefault="007E570B" w:rsidP="007E570B">
      <w:pPr>
        <w:pStyle w:val="Zkladntext"/>
        <w:tabs>
          <w:tab w:val="left" w:pos="24"/>
        </w:tabs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 xml:space="preserve">1 -  drzé chování a napadení vychovatelky ŠD </w:t>
      </w:r>
    </w:p>
    <w:p w:rsidR="007E570B" w:rsidRDefault="00686936" w:rsidP="007E570B">
      <w:pPr>
        <w:pStyle w:val="Zkladntext"/>
        <w:tabs>
          <w:tab w:val="left" w:pos="24"/>
        </w:tabs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 xml:space="preserve">2 -  </w:t>
      </w:r>
      <w:r w:rsidR="007E570B">
        <w:rPr>
          <w:rFonts w:eastAsiaTheme="minorEastAsia"/>
          <w:color w:val="000000"/>
        </w:rPr>
        <w:t>drzé chování vůči ředitelce školy</w:t>
      </w:r>
    </w:p>
    <w:p w:rsidR="007E570B" w:rsidRDefault="00686936" w:rsidP="007E570B">
      <w:pPr>
        <w:pStyle w:val="Zkladntext"/>
        <w:tabs>
          <w:tab w:val="left" w:pos="24"/>
        </w:tabs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4 -   neplnění rodičovských povinností</w:t>
      </w:r>
    </w:p>
    <w:p w:rsidR="003141E2" w:rsidRDefault="003141E2" w:rsidP="007E570B">
      <w:pPr>
        <w:pStyle w:val="Zkladntext"/>
        <w:tabs>
          <w:tab w:val="left" w:pos="24"/>
        </w:tabs>
        <w:rPr>
          <w:rFonts w:eastAsiaTheme="minorEastAsia"/>
          <w:color w:val="000000"/>
        </w:rPr>
      </w:pPr>
    </w:p>
    <w:p w:rsidR="003141E2" w:rsidRPr="007F45CB" w:rsidRDefault="003141E2" w:rsidP="007E570B">
      <w:pPr>
        <w:pStyle w:val="Zkladntext"/>
        <w:tabs>
          <w:tab w:val="left" w:pos="24"/>
        </w:tabs>
        <w:rPr>
          <w:rFonts w:eastAsiaTheme="minorEastAsia"/>
          <w:color w:val="000000"/>
        </w:rPr>
      </w:pPr>
    </w:p>
    <w:p w:rsidR="007E570B" w:rsidRPr="000E556C" w:rsidRDefault="007E570B" w:rsidP="007E570B">
      <w:pPr>
        <w:pStyle w:val="Zkladntext"/>
        <w:tabs>
          <w:tab w:val="left" w:pos="24"/>
        </w:tabs>
        <w:rPr>
          <w:rFonts w:eastAsiaTheme="minorEastAsia"/>
          <w:b/>
          <w:color w:val="000000"/>
          <w:u w:val="single"/>
        </w:rPr>
      </w:pPr>
    </w:p>
    <w:p w:rsidR="00B37664" w:rsidRDefault="00B37664" w:rsidP="00B76E6C">
      <w:pPr>
        <w:jc w:val="both"/>
      </w:pPr>
    </w:p>
    <w:p w:rsidR="00E24A5F" w:rsidRPr="00E24A5F" w:rsidRDefault="00E24A5F" w:rsidP="00B36258">
      <w:pPr>
        <w:jc w:val="both"/>
      </w:pPr>
    </w:p>
    <w:p w:rsidR="00BE4BC7" w:rsidRPr="00CC7EF1" w:rsidRDefault="00FF7649" w:rsidP="005E4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both"/>
        <w:rPr>
          <w:b/>
          <w:sz w:val="28"/>
          <w:szCs w:val="28"/>
        </w:rPr>
      </w:pPr>
      <w:r w:rsidRPr="00CC7EF1">
        <w:rPr>
          <w:b/>
          <w:sz w:val="28"/>
          <w:szCs w:val="28"/>
        </w:rPr>
        <w:t xml:space="preserve">7.  </w:t>
      </w:r>
      <w:r w:rsidR="00BE4BC7" w:rsidRPr="00CC7EF1">
        <w:rPr>
          <w:b/>
          <w:sz w:val="28"/>
          <w:szCs w:val="28"/>
        </w:rPr>
        <w:t>Údaje o dalším vzdělávání pedagogických pracovníků</w:t>
      </w:r>
    </w:p>
    <w:p w:rsidR="00BE4BC7" w:rsidRPr="00432F2E" w:rsidRDefault="00BE4BC7" w:rsidP="00B36258">
      <w:pPr>
        <w:jc w:val="both"/>
        <w:rPr>
          <w:b/>
          <w:u w:val="single"/>
        </w:rPr>
      </w:pPr>
    </w:p>
    <w:p w:rsidR="00BE4BC7" w:rsidRPr="00E24A5F" w:rsidRDefault="00BE4BC7" w:rsidP="00BE4BC7">
      <w:pPr>
        <w:rPr>
          <w:sz w:val="20"/>
          <w:szCs w:val="20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0"/>
        <w:gridCol w:w="1940"/>
        <w:gridCol w:w="2365"/>
        <w:gridCol w:w="10"/>
      </w:tblGrid>
      <w:tr w:rsidR="00BE4BC7" w:rsidRPr="00E24A5F" w:rsidTr="00D74E2E">
        <w:trPr>
          <w:trHeight w:val="640"/>
          <w:jc w:val="center"/>
        </w:trPr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E4BC7" w:rsidRPr="0031616D" w:rsidRDefault="00BE4BC7" w:rsidP="00D74E2E">
            <w:pPr>
              <w:pStyle w:val="Nadpis3"/>
              <w:tabs>
                <w:tab w:val="left" w:pos="0"/>
              </w:tabs>
              <w:snapToGrid w:val="0"/>
              <w:rPr>
                <w:rFonts w:eastAsiaTheme="minorEastAsia"/>
                <w:i w:val="0"/>
                <w:sz w:val="20"/>
                <w:szCs w:val="20"/>
              </w:rPr>
            </w:pPr>
          </w:p>
          <w:p w:rsidR="00BE4BC7" w:rsidRPr="0031616D" w:rsidRDefault="00BE4BC7" w:rsidP="00D74E2E">
            <w:pPr>
              <w:pStyle w:val="Nadpis3"/>
              <w:tabs>
                <w:tab w:val="left" w:pos="0"/>
              </w:tabs>
              <w:rPr>
                <w:rFonts w:eastAsiaTheme="minorEastAsia"/>
                <w:i w:val="0"/>
                <w:sz w:val="20"/>
                <w:szCs w:val="20"/>
              </w:rPr>
            </w:pPr>
            <w:r w:rsidRPr="0031616D">
              <w:rPr>
                <w:rFonts w:eastAsiaTheme="minorEastAsia"/>
                <w:i w:val="0"/>
                <w:sz w:val="20"/>
                <w:szCs w:val="20"/>
              </w:rPr>
              <w:t>Semináře a školení v oblasti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E4BC7" w:rsidRPr="0031616D" w:rsidRDefault="00BE4BC7" w:rsidP="00D74E2E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20"/>
                <w:szCs w:val="20"/>
              </w:rPr>
            </w:pPr>
          </w:p>
          <w:p w:rsidR="00BE4BC7" w:rsidRPr="0031616D" w:rsidRDefault="00BE4BC7" w:rsidP="00D74E2E">
            <w:pPr>
              <w:jc w:val="center"/>
              <w:rPr>
                <w:rFonts w:eastAsiaTheme="minorEastAsia"/>
                <w:b/>
                <w:bCs/>
                <w:iCs/>
                <w:sz w:val="20"/>
                <w:szCs w:val="20"/>
              </w:rPr>
            </w:pPr>
            <w:r w:rsidRPr="0031616D">
              <w:rPr>
                <w:rFonts w:eastAsiaTheme="minorEastAsia"/>
                <w:b/>
                <w:bCs/>
                <w:iCs/>
                <w:sz w:val="20"/>
                <w:szCs w:val="20"/>
              </w:rPr>
              <w:t xml:space="preserve">Počet seminářů, </w:t>
            </w:r>
          </w:p>
          <w:p w:rsidR="00BE4BC7" w:rsidRPr="0031616D" w:rsidRDefault="00BE4BC7" w:rsidP="00D74E2E">
            <w:pPr>
              <w:jc w:val="center"/>
              <w:rPr>
                <w:rFonts w:eastAsiaTheme="minorEastAsia"/>
                <w:b/>
                <w:bCs/>
                <w:iCs/>
                <w:sz w:val="20"/>
                <w:szCs w:val="20"/>
              </w:rPr>
            </w:pPr>
            <w:r w:rsidRPr="0031616D">
              <w:rPr>
                <w:rFonts w:eastAsiaTheme="minorEastAsia"/>
                <w:b/>
                <w:bCs/>
                <w:iCs/>
                <w:sz w:val="20"/>
                <w:szCs w:val="20"/>
              </w:rPr>
              <w:t>školení</w:t>
            </w: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A5F" w:rsidRPr="0031616D" w:rsidRDefault="00E24A5F" w:rsidP="00D74E2E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20"/>
                <w:szCs w:val="20"/>
              </w:rPr>
            </w:pPr>
          </w:p>
          <w:p w:rsidR="00BE4BC7" w:rsidRPr="0031616D" w:rsidRDefault="00BE4BC7" w:rsidP="00D74E2E">
            <w:pPr>
              <w:snapToGrid w:val="0"/>
              <w:jc w:val="center"/>
              <w:rPr>
                <w:rFonts w:eastAsiaTheme="minorEastAsia"/>
                <w:b/>
                <w:bCs/>
                <w:iCs/>
                <w:sz w:val="20"/>
                <w:szCs w:val="20"/>
              </w:rPr>
            </w:pPr>
            <w:r w:rsidRPr="0031616D">
              <w:rPr>
                <w:rFonts w:eastAsiaTheme="minorEastAsia"/>
                <w:b/>
                <w:bCs/>
                <w:iCs/>
                <w:sz w:val="20"/>
                <w:szCs w:val="20"/>
              </w:rPr>
              <w:t>Počet zúčastněných</w:t>
            </w:r>
          </w:p>
          <w:p w:rsidR="00BE4BC7" w:rsidRPr="0031616D" w:rsidRDefault="00BE4BC7" w:rsidP="00D74E2E">
            <w:pPr>
              <w:jc w:val="center"/>
              <w:rPr>
                <w:rFonts w:eastAsiaTheme="minorEastAsia"/>
                <w:b/>
                <w:bCs/>
                <w:iCs/>
                <w:sz w:val="20"/>
                <w:szCs w:val="20"/>
              </w:rPr>
            </w:pPr>
            <w:r w:rsidRPr="0031616D">
              <w:rPr>
                <w:rFonts w:eastAsiaTheme="minorEastAsia"/>
                <w:b/>
                <w:bCs/>
                <w:iCs/>
                <w:sz w:val="20"/>
                <w:szCs w:val="20"/>
              </w:rPr>
              <w:t>pracovníků</w:t>
            </w:r>
          </w:p>
        </w:tc>
      </w:tr>
      <w:tr w:rsidR="00BE4BC7" w:rsidRPr="00E24A5F" w:rsidTr="00D74E2E">
        <w:trPr>
          <w:jc w:val="center"/>
        </w:trPr>
        <w:tc>
          <w:tcPr>
            <w:tcW w:w="3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E4BC7" w:rsidRPr="00E24A5F" w:rsidRDefault="00BE4BC7" w:rsidP="00D74E2E">
            <w:pPr>
              <w:snapToGrid w:val="0"/>
              <w:rPr>
                <w:rFonts w:eastAsiaTheme="minorEastAsia"/>
              </w:rPr>
            </w:pPr>
            <w:r w:rsidRPr="00E24A5F">
              <w:rPr>
                <w:rFonts w:eastAsiaTheme="minorEastAsia"/>
                <w:bCs/>
              </w:rPr>
              <w:t xml:space="preserve">Řízení </w:t>
            </w:r>
          </w:p>
        </w:tc>
        <w:tc>
          <w:tcPr>
            <w:tcW w:w="19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E4BC7" w:rsidRPr="00E24A5F" w:rsidRDefault="00D74E2E" w:rsidP="00D74E2E">
            <w:pPr>
              <w:snapToGri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237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BC7" w:rsidRPr="00E24A5F" w:rsidRDefault="00D74E2E" w:rsidP="00D74E2E">
            <w:pPr>
              <w:snapToGri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</w:tr>
      <w:tr w:rsidR="00BE4BC7" w:rsidRPr="00E24A5F" w:rsidTr="00D74E2E">
        <w:trPr>
          <w:trHeight w:val="240"/>
          <w:jc w:val="center"/>
        </w:trPr>
        <w:tc>
          <w:tcPr>
            <w:tcW w:w="3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E4BC7" w:rsidRPr="00E24A5F" w:rsidRDefault="00BE4BC7" w:rsidP="00D74E2E">
            <w:pPr>
              <w:snapToGrid w:val="0"/>
              <w:rPr>
                <w:rFonts w:eastAsiaTheme="minorEastAsia"/>
                <w:bCs/>
              </w:rPr>
            </w:pPr>
            <w:r w:rsidRPr="00E24A5F">
              <w:rPr>
                <w:rFonts w:eastAsiaTheme="minorEastAsia"/>
                <w:bCs/>
              </w:rPr>
              <w:t>Prohloubení odbornosti učitelů</w:t>
            </w:r>
          </w:p>
        </w:tc>
        <w:tc>
          <w:tcPr>
            <w:tcW w:w="19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E4BC7" w:rsidRPr="00E24A5F" w:rsidRDefault="00D74E2E" w:rsidP="00D74E2E">
            <w:pPr>
              <w:snapToGri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10</w:t>
            </w:r>
          </w:p>
        </w:tc>
        <w:tc>
          <w:tcPr>
            <w:tcW w:w="237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BC7" w:rsidRPr="00E24A5F" w:rsidRDefault="00D74E2E" w:rsidP="00D74E2E">
            <w:pPr>
              <w:snapToGri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7</w:t>
            </w:r>
          </w:p>
        </w:tc>
      </w:tr>
      <w:tr w:rsidR="00BE4BC7" w:rsidRPr="00E24A5F" w:rsidTr="00D74E2E">
        <w:trPr>
          <w:trHeight w:val="234"/>
          <w:jc w:val="center"/>
        </w:trPr>
        <w:tc>
          <w:tcPr>
            <w:tcW w:w="3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E4BC7" w:rsidRPr="00E24A5F" w:rsidRDefault="00BE4BC7" w:rsidP="00D74E2E">
            <w:pPr>
              <w:pStyle w:val="Zpat"/>
              <w:tabs>
                <w:tab w:val="clear" w:pos="4536"/>
                <w:tab w:val="clear" w:pos="9072"/>
              </w:tabs>
              <w:snapToGrid w:val="0"/>
              <w:rPr>
                <w:rFonts w:eastAsiaTheme="minorEastAsia"/>
                <w:bCs/>
              </w:rPr>
            </w:pPr>
            <w:r w:rsidRPr="00E24A5F">
              <w:rPr>
                <w:rFonts w:eastAsiaTheme="minorEastAsia"/>
                <w:bCs/>
              </w:rPr>
              <w:t>Prevence rizikového chování</w:t>
            </w:r>
          </w:p>
        </w:tc>
        <w:tc>
          <w:tcPr>
            <w:tcW w:w="19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E4BC7" w:rsidRPr="00E24A5F" w:rsidRDefault="00775F75" w:rsidP="00D74E2E">
            <w:pPr>
              <w:snapToGrid w:val="0"/>
              <w:jc w:val="center"/>
              <w:rPr>
                <w:rFonts w:eastAsiaTheme="minorEastAsia"/>
              </w:rPr>
            </w:pPr>
            <w:r w:rsidRPr="00E24A5F">
              <w:rPr>
                <w:rFonts w:eastAsiaTheme="minorEastAsia"/>
              </w:rPr>
              <w:t>3</w:t>
            </w:r>
          </w:p>
        </w:tc>
        <w:tc>
          <w:tcPr>
            <w:tcW w:w="237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BC7" w:rsidRPr="00E24A5F" w:rsidRDefault="00775F75" w:rsidP="00D74E2E">
            <w:pPr>
              <w:snapToGrid w:val="0"/>
              <w:jc w:val="center"/>
              <w:rPr>
                <w:rFonts w:eastAsiaTheme="minorEastAsia"/>
              </w:rPr>
            </w:pPr>
            <w:r w:rsidRPr="00E24A5F">
              <w:rPr>
                <w:rFonts w:eastAsiaTheme="minorEastAsia"/>
              </w:rPr>
              <w:t>1</w:t>
            </w:r>
          </w:p>
        </w:tc>
      </w:tr>
      <w:tr w:rsidR="00BE4BC7" w:rsidRPr="00E24A5F" w:rsidTr="00D74E2E">
        <w:trPr>
          <w:trHeight w:val="223"/>
          <w:jc w:val="center"/>
        </w:trPr>
        <w:tc>
          <w:tcPr>
            <w:tcW w:w="3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E4BC7" w:rsidRPr="00E24A5F" w:rsidRDefault="00BE4BC7" w:rsidP="00D74E2E">
            <w:pPr>
              <w:snapToGrid w:val="0"/>
              <w:rPr>
                <w:rFonts w:eastAsiaTheme="minorEastAsia"/>
                <w:bCs/>
              </w:rPr>
            </w:pPr>
            <w:r w:rsidRPr="00E24A5F">
              <w:rPr>
                <w:rFonts w:eastAsiaTheme="minorEastAsia"/>
                <w:bCs/>
              </w:rPr>
              <w:t>Environmentální výchova</w:t>
            </w:r>
          </w:p>
        </w:tc>
        <w:tc>
          <w:tcPr>
            <w:tcW w:w="19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E4BC7" w:rsidRPr="00E24A5F" w:rsidRDefault="00BE4BC7" w:rsidP="00D74E2E">
            <w:pPr>
              <w:snapToGrid w:val="0"/>
              <w:jc w:val="center"/>
              <w:rPr>
                <w:rFonts w:eastAsiaTheme="minorEastAsia"/>
              </w:rPr>
            </w:pPr>
            <w:r w:rsidRPr="00E24A5F">
              <w:rPr>
                <w:rFonts w:eastAsiaTheme="minorEastAsia"/>
              </w:rPr>
              <w:t>0</w:t>
            </w:r>
          </w:p>
        </w:tc>
        <w:tc>
          <w:tcPr>
            <w:tcW w:w="237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BC7" w:rsidRPr="00E24A5F" w:rsidRDefault="00BE4BC7" w:rsidP="00D74E2E">
            <w:pPr>
              <w:snapToGrid w:val="0"/>
              <w:jc w:val="center"/>
              <w:rPr>
                <w:rFonts w:eastAsiaTheme="minorEastAsia"/>
              </w:rPr>
            </w:pPr>
            <w:r w:rsidRPr="00E24A5F">
              <w:rPr>
                <w:rFonts w:eastAsiaTheme="minorEastAsia"/>
              </w:rPr>
              <w:t>0</w:t>
            </w:r>
          </w:p>
        </w:tc>
      </w:tr>
      <w:tr w:rsidR="00BE4BC7" w:rsidRPr="00E24A5F" w:rsidTr="00D74E2E">
        <w:trPr>
          <w:trHeight w:val="273"/>
          <w:jc w:val="center"/>
        </w:trPr>
        <w:tc>
          <w:tcPr>
            <w:tcW w:w="39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E4BC7" w:rsidRPr="00E24A5F" w:rsidRDefault="00BE4BC7" w:rsidP="00D74E2E">
            <w:pPr>
              <w:snapToGrid w:val="0"/>
              <w:rPr>
                <w:rFonts w:eastAsiaTheme="minorEastAsia"/>
                <w:bCs/>
              </w:rPr>
            </w:pPr>
            <w:r w:rsidRPr="00E24A5F">
              <w:rPr>
                <w:rFonts w:eastAsiaTheme="minorEastAsia"/>
                <w:bCs/>
              </w:rPr>
              <w:t>Výchovný poradce</w:t>
            </w:r>
          </w:p>
        </w:tc>
        <w:tc>
          <w:tcPr>
            <w:tcW w:w="19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E4BC7" w:rsidRPr="00E24A5F" w:rsidRDefault="00D74E2E" w:rsidP="00D74E2E">
            <w:pPr>
              <w:snapToGri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237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BC7" w:rsidRPr="00E24A5F" w:rsidRDefault="00BE4BC7" w:rsidP="00D74E2E">
            <w:pPr>
              <w:snapToGrid w:val="0"/>
              <w:jc w:val="center"/>
              <w:rPr>
                <w:rFonts w:eastAsiaTheme="minorEastAsia"/>
              </w:rPr>
            </w:pPr>
            <w:r w:rsidRPr="00E24A5F">
              <w:rPr>
                <w:rFonts w:eastAsiaTheme="minorEastAsia"/>
              </w:rPr>
              <w:t>1</w:t>
            </w:r>
          </w:p>
        </w:tc>
      </w:tr>
      <w:tr w:rsidR="00BE4BC7" w:rsidRPr="00E24A5F" w:rsidTr="00D74E2E">
        <w:trPr>
          <w:trHeight w:val="264"/>
          <w:jc w:val="center"/>
        </w:trPr>
        <w:tc>
          <w:tcPr>
            <w:tcW w:w="390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E4BC7" w:rsidRPr="00E24A5F" w:rsidRDefault="00BE4BC7" w:rsidP="00D74E2E">
            <w:pPr>
              <w:snapToGrid w:val="0"/>
              <w:rPr>
                <w:rFonts w:eastAsiaTheme="minorEastAsia"/>
                <w:bCs/>
              </w:rPr>
            </w:pPr>
            <w:r w:rsidRPr="00E24A5F">
              <w:rPr>
                <w:rFonts w:eastAsiaTheme="minorEastAsia"/>
                <w:bCs/>
              </w:rPr>
              <w:t>Nepedagogičtí pracovníci</w:t>
            </w:r>
          </w:p>
        </w:tc>
        <w:tc>
          <w:tcPr>
            <w:tcW w:w="194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E4BC7" w:rsidRPr="00E24A5F" w:rsidRDefault="00B544FA" w:rsidP="00D74E2E">
            <w:pPr>
              <w:snapToGrid w:val="0"/>
              <w:jc w:val="center"/>
              <w:rPr>
                <w:rFonts w:eastAsiaTheme="minorEastAsia"/>
              </w:rPr>
            </w:pPr>
            <w:r w:rsidRPr="00E24A5F">
              <w:rPr>
                <w:rFonts w:eastAsiaTheme="minorEastAsia"/>
              </w:rPr>
              <w:t>7</w:t>
            </w:r>
          </w:p>
        </w:tc>
        <w:tc>
          <w:tcPr>
            <w:tcW w:w="2375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E4BC7" w:rsidRPr="00E24A5F" w:rsidRDefault="00D74E2E" w:rsidP="00D74E2E">
            <w:pPr>
              <w:snapToGri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</w:tr>
      <w:tr w:rsidR="00BE4BC7" w:rsidRPr="00E24A5F" w:rsidTr="00D74E2E">
        <w:trPr>
          <w:gridAfter w:val="1"/>
          <w:wAfter w:w="10" w:type="dxa"/>
          <w:cantSplit/>
          <w:trHeight w:val="360"/>
          <w:jc w:val="center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E4BC7" w:rsidRPr="00E24A5F" w:rsidRDefault="00BE4BC7" w:rsidP="00D74E2E">
            <w:pPr>
              <w:suppressAutoHyphens w:val="0"/>
              <w:snapToGrid w:val="0"/>
              <w:rPr>
                <w:rFonts w:eastAsiaTheme="minorEastAsia"/>
                <w:bCs/>
              </w:rPr>
            </w:pPr>
            <w:r w:rsidRPr="00E24A5F">
              <w:rPr>
                <w:rFonts w:eastAsiaTheme="minorEastAsia"/>
                <w:bCs/>
              </w:rPr>
              <w:t>Studium ke splnění kvalifikace</w:t>
            </w:r>
          </w:p>
        </w:tc>
        <w:tc>
          <w:tcPr>
            <w:tcW w:w="19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E4BC7" w:rsidRPr="003F2BAC" w:rsidRDefault="003F2BAC" w:rsidP="00D74E2E">
            <w:pPr>
              <w:suppressAutoHyphens w:val="0"/>
              <w:snapToGrid w:val="0"/>
              <w:jc w:val="center"/>
              <w:rPr>
                <w:rFonts w:eastAsiaTheme="minorEastAsia"/>
              </w:rPr>
            </w:pPr>
            <w:r w:rsidRPr="003F2BAC">
              <w:rPr>
                <w:rFonts w:eastAsiaTheme="minorEastAsia"/>
              </w:rPr>
              <w:t>33</w:t>
            </w:r>
          </w:p>
        </w:tc>
        <w:tc>
          <w:tcPr>
            <w:tcW w:w="23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4BC7" w:rsidRPr="00E24A5F" w:rsidRDefault="00D74E2E" w:rsidP="00D74E2E">
            <w:pPr>
              <w:suppressAutoHyphens w:val="0"/>
              <w:snapToGri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</w:tr>
    </w:tbl>
    <w:p w:rsidR="00D74E2E" w:rsidRDefault="00D74E2E" w:rsidP="00BE4BC7"/>
    <w:p w:rsidR="00D74E2E" w:rsidRDefault="00D74E2E" w:rsidP="00BE4BC7"/>
    <w:p w:rsidR="00BE4BC7" w:rsidRPr="00E24A5F" w:rsidRDefault="00A941D9" w:rsidP="00BE4BC7">
      <w:r>
        <w:t xml:space="preserve">       </w:t>
      </w:r>
    </w:p>
    <w:p w:rsidR="00BE4BC7" w:rsidRPr="00CC7EF1" w:rsidRDefault="00BE4BC7" w:rsidP="005E4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b/>
          <w:sz w:val="28"/>
          <w:szCs w:val="28"/>
        </w:rPr>
      </w:pPr>
      <w:r w:rsidRPr="00CC7EF1">
        <w:rPr>
          <w:b/>
          <w:sz w:val="28"/>
          <w:szCs w:val="28"/>
        </w:rPr>
        <w:t>8. Údaje o aktivitách a prezentaci školy na veřejnosti</w:t>
      </w:r>
    </w:p>
    <w:p w:rsidR="005569D5" w:rsidRDefault="005569D5" w:rsidP="00BE4BC7">
      <w:pPr>
        <w:rPr>
          <w:b/>
          <w:u w:val="single"/>
        </w:rPr>
      </w:pPr>
    </w:p>
    <w:p w:rsidR="005E4A6F" w:rsidRDefault="005E4A6F" w:rsidP="00BE4BC7">
      <w:pPr>
        <w:rPr>
          <w:b/>
          <w:u w:val="single"/>
        </w:rPr>
      </w:pPr>
    </w:p>
    <w:p w:rsidR="005569D5" w:rsidRPr="0031616D" w:rsidRDefault="005569D5" w:rsidP="005569D5">
      <w:pPr>
        <w:pStyle w:val="Zkladntext"/>
        <w:rPr>
          <w:b/>
          <w:bCs/>
          <w:i/>
          <w:u w:val="single"/>
        </w:rPr>
      </w:pPr>
      <w:r w:rsidRPr="0031616D">
        <w:rPr>
          <w:b/>
          <w:bCs/>
          <w:i/>
          <w:u w:val="single"/>
        </w:rPr>
        <w:t>8.1. Mimoškolní aktivity</w:t>
      </w:r>
    </w:p>
    <w:p w:rsidR="005569D5" w:rsidRPr="00E24A5F" w:rsidRDefault="005569D5" w:rsidP="005569D5">
      <w:pPr>
        <w:rPr>
          <w:b/>
          <w:bCs/>
          <w:i/>
          <w:iCs/>
          <w:u w:val="single"/>
        </w:rPr>
      </w:pPr>
    </w:p>
    <w:p w:rsidR="005569D5" w:rsidRPr="0031616D" w:rsidRDefault="005569D5" w:rsidP="005569D5">
      <w:pPr>
        <w:rPr>
          <w:b/>
          <w:bCs/>
          <w:i/>
          <w:iCs/>
        </w:rPr>
      </w:pPr>
      <w:r w:rsidRPr="0031616D">
        <w:rPr>
          <w:b/>
          <w:bCs/>
          <w:i/>
          <w:iCs/>
        </w:rPr>
        <w:t xml:space="preserve">Organizace volného času,  kulturního a sportovního  vyžití  žáků. </w:t>
      </w:r>
    </w:p>
    <w:p w:rsidR="005569D5" w:rsidRPr="00E24A5F" w:rsidRDefault="005569D5" w:rsidP="005569D5">
      <w:pPr>
        <w:rPr>
          <w:i/>
          <w:iCs/>
          <w:u w:val="single"/>
        </w:rPr>
      </w:pPr>
    </w:p>
    <w:p w:rsidR="005569D5" w:rsidRPr="00E24A5F" w:rsidRDefault="005569D5" w:rsidP="005569D5">
      <w:pPr>
        <w:jc w:val="both"/>
      </w:pPr>
      <w:r w:rsidRPr="00E24A5F">
        <w:t xml:space="preserve">V tomto školním roce pracovalo </w:t>
      </w:r>
      <w:r>
        <w:t>pod zá</w:t>
      </w:r>
      <w:bookmarkStart w:id="9" w:name="_GoBack"/>
      <w:bookmarkEnd w:id="9"/>
      <w:r>
        <w:t xml:space="preserve">štitou </w:t>
      </w:r>
      <w:r w:rsidR="0079272E">
        <w:t>S</w:t>
      </w:r>
      <w:r>
        <w:t>polku</w:t>
      </w:r>
      <w:r w:rsidRPr="00E24A5F">
        <w:t xml:space="preserve"> přátel Naší školy, které funguje při ZŠ v Dobrušce od června 2002</w:t>
      </w:r>
      <w:r w:rsidRPr="00E24A5F">
        <w:rPr>
          <w:i/>
          <w:iCs/>
        </w:rPr>
        <w:t xml:space="preserve">, </w:t>
      </w:r>
      <w:r>
        <w:rPr>
          <w:i/>
          <w:iCs/>
          <w:u w:val="single"/>
        </w:rPr>
        <w:t>sedm</w:t>
      </w:r>
      <w:r w:rsidRPr="00E24A5F">
        <w:rPr>
          <w:i/>
          <w:iCs/>
          <w:u w:val="single"/>
        </w:rPr>
        <w:t xml:space="preserve"> zájmových kroužků</w:t>
      </w:r>
      <w:r w:rsidRPr="00E24A5F">
        <w:t xml:space="preserve"> – taneční,  keramický, ruko</w:t>
      </w:r>
      <w:r>
        <w:t xml:space="preserve">dělný, informatiky, </w:t>
      </w:r>
      <w:r w:rsidRPr="00E24A5F">
        <w:t>hudební - hra na flétnu, na klávesy</w:t>
      </w:r>
      <w:r>
        <w:t xml:space="preserve">, Mladý zdravotník </w:t>
      </w:r>
      <w:r w:rsidRPr="00E24A5F">
        <w:t>a literárně dramatický.</w:t>
      </w:r>
    </w:p>
    <w:p w:rsidR="005569D5" w:rsidRPr="00E24A5F" w:rsidRDefault="005569D5" w:rsidP="005569D5">
      <w:pPr>
        <w:pStyle w:val="Nadpis2"/>
        <w:tabs>
          <w:tab w:val="left" w:pos="0"/>
        </w:tabs>
        <w:jc w:val="both"/>
        <w:rPr>
          <w:b w:val="0"/>
          <w:bCs w:val="0"/>
          <w:sz w:val="24"/>
          <w:szCs w:val="24"/>
          <w:u w:val="none"/>
        </w:rPr>
      </w:pPr>
      <w:r w:rsidRPr="00E24A5F">
        <w:rPr>
          <w:b w:val="0"/>
          <w:bCs w:val="0"/>
          <w:sz w:val="24"/>
          <w:szCs w:val="24"/>
          <w:u w:val="none"/>
        </w:rPr>
        <w:t>Vedoucími kroužků jsou</w:t>
      </w:r>
    </w:p>
    <w:p w:rsidR="005569D5" w:rsidRPr="00E24A5F" w:rsidRDefault="005569D5" w:rsidP="005569D5">
      <w:pPr>
        <w:pStyle w:val="Zkladntextodsazen"/>
        <w:numPr>
          <w:ilvl w:val="1"/>
          <w:numId w:val="2"/>
        </w:numPr>
        <w:tabs>
          <w:tab w:val="left" w:pos="1080"/>
          <w:tab w:val="left" w:pos="1440"/>
        </w:tabs>
        <w:ind w:left="1080"/>
        <w:jc w:val="both"/>
      </w:pPr>
      <w:r w:rsidRPr="00E24A5F">
        <w:t xml:space="preserve"> </w:t>
      </w:r>
      <w:r>
        <w:t xml:space="preserve">členové </w:t>
      </w:r>
      <w:r w:rsidR="0079272E">
        <w:t>S</w:t>
      </w:r>
      <w:r>
        <w:t>polku</w:t>
      </w:r>
      <w:r w:rsidRPr="00E24A5F">
        <w:t xml:space="preserve"> přátel Naší školy, nečlenové, asistentky pedagoga, pedagogové</w:t>
      </w:r>
    </w:p>
    <w:p w:rsidR="005569D5" w:rsidRPr="005569D5" w:rsidRDefault="005569D5" w:rsidP="00BE4BC7">
      <w:pPr>
        <w:numPr>
          <w:ilvl w:val="1"/>
          <w:numId w:val="2"/>
        </w:numPr>
        <w:tabs>
          <w:tab w:val="left" w:pos="1080"/>
          <w:tab w:val="left" w:pos="1440"/>
        </w:tabs>
        <w:ind w:left="1080"/>
        <w:jc w:val="both"/>
      </w:pPr>
      <w:r w:rsidRPr="00E24A5F">
        <w:t xml:space="preserve"> lidé, kteří se sami zvolenému oboru činnosti věnují a mají tedy hodně znalostí a zkušeností, které se snaží dětem předat. Všichni pracují bez nároku na jakoukoli odměnu, ochotně a rádi věnují dětem svůj volný čas.</w:t>
      </w:r>
    </w:p>
    <w:p w:rsidR="005569D5" w:rsidRDefault="005569D5" w:rsidP="00BE4BC7">
      <w:pPr>
        <w:rPr>
          <w:b/>
          <w:u w:val="single"/>
        </w:rPr>
      </w:pPr>
    </w:p>
    <w:p w:rsidR="005E4A6F" w:rsidRPr="00E24A5F" w:rsidRDefault="005E4A6F" w:rsidP="00BE4BC7">
      <w:pPr>
        <w:rPr>
          <w:b/>
          <w:u w:val="single"/>
        </w:rPr>
      </w:pPr>
    </w:p>
    <w:p w:rsidR="00BE4BC7" w:rsidRDefault="00BE4BC7" w:rsidP="00B36258">
      <w:pPr>
        <w:jc w:val="both"/>
        <w:rPr>
          <w:b/>
          <w:u w:val="single"/>
        </w:rPr>
      </w:pPr>
    </w:p>
    <w:p w:rsidR="0079272E" w:rsidRDefault="0079272E" w:rsidP="00B36258">
      <w:pPr>
        <w:jc w:val="both"/>
        <w:rPr>
          <w:b/>
          <w:u w:val="single"/>
        </w:rPr>
      </w:pPr>
    </w:p>
    <w:p w:rsidR="0079272E" w:rsidRPr="00E24A5F" w:rsidRDefault="0079272E" w:rsidP="00B36258">
      <w:pPr>
        <w:jc w:val="both"/>
        <w:rPr>
          <w:b/>
          <w:u w:val="single"/>
        </w:rPr>
      </w:pPr>
    </w:p>
    <w:p w:rsidR="000159C2" w:rsidRPr="0031616D" w:rsidRDefault="005569D5" w:rsidP="0031616D">
      <w:pPr>
        <w:pStyle w:val="Nadpis6"/>
        <w:numPr>
          <w:ilvl w:val="0"/>
          <w:numId w:val="0"/>
        </w:numPr>
      </w:pPr>
      <w:r w:rsidRPr="0031616D">
        <w:t>8.2</w:t>
      </w:r>
      <w:r w:rsidR="002E439B" w:rsidRPr="0031616D">
        <w:t xml:space="preserve">. </w:t>
      </w:r>
      <w:r w:rsidR="000159C2" w:rsidRPr="0031616D">
        <w:t xml:space="preserve">Organizace akcí na propagaci školy </w:t>
      </w:r>
    </w:p>
    <w:p w:rsidR="000159C2" w:rsidRPr="004862C0" w:rsidRDefault="000159C2" w:rsidP="000159C2"/>
    <w:p w:rsidR="000159C2" w:rsidRPr="00E24A5F" w:rsidRDefault="000159C2" w:rsidP="000159C2">
      <w:pPr>
        <w:jc w:val="both"/>
      </w:pPr>
      <w:r w:rsidRPr="00E24A5F">
        <w:t xml:space="preserve">Od </w:t>
      </w:r>
      <w:r w:rsidRPr="00CA7E1F">
        <w:t xml:space="preserve">listopadu 2003 se naše škola prezentuje svými vlastními webovými stránkami na adrese </w:t>
      </w:r>
      <w:r w:rsidR="0079272E" w:rsidRPr="0079272E">
        <w:t xml:space="preserve">http:// </w:t>
      </w:r>
      <w:hyperlink r:id="rId14" w:history="1">
        <w:r w:rsidR="0079272E" w:rsidRPr="0079272E">
          <w:t>zsopocenska.dobruska.cz</w:t>
        </w:r>
      </w:hyperlink>
      <w:r w:rsidRPr="00CA7E1F">
        <w:t>,</w:t>
      </w:r>
      <w:r w:rsidRPr="00E24A5F">
        <w:t xml:space="preserve"> kde je možné dozvědět se o všech konaných akcích a životě školy. </w:t>
      </w:r>
    </w:p>
    <w:p w:rsidR="000159C2" w:rsidRPr="00E24A5F" w:rsidRDefault="000159C2" w:rsidP="000159C2">
      <w:pPr>
        <w:jc w:val="both"/>
      </w:pPr>
    </w:p>
    <w:p w:rsidR="000159C2" w:rsidRPr="00E24A5F" w:rsidRDefault="000159C2" w:rsidP="000159C2">
      <w:pPr>
        <w:jc w:val="both"/>
      </w:pPr>
      <w:r w:rsidRPr="00E24A5F">
        <w:t xml:space="preserve">Naše škola vyhlásila </w:t>
      </w:r>
      <w:r w:rsidR="00AE1A46">
        <w:t xml:space="preserve">již 5. ročník umělecké </w:t>
      </w:r>
      <w:r w:rsidRPr="00E24A5F">
        <w:t>soutěž</w:t>
      </w:r>
      <w:r w:rsidR="00AE1A46">
        <w:t>e, tentokrát „</w:t>
      </w:r>
      <w:r w:rsidRPr="00E24A5F">
        <w:t>O nej</w:t>
      </w:r>
      <w:r w:rsidR="005F0B1F" w:rsidRPr="00E24A5F">
        <w:t>krásnější velikonoční</w:t>
      </w:r>
      <w:r w:rsidRPr="00E24A5F">
        <w:t xml:space="preserve"> </w:t>
      </w:r>
      <w:r w:rsidR="00723964">
        <w:t>vajíčko</w:t>
      </w:r>
      <w:r w:rsidR="00AE1A46">
        <w:t>“</w:t>
      </w:r>
      <w:r w:rsidRPr="00E24A5F">
        <w:t xml:space="preserve"> pro speciální a praktické školy v Královéhradeckém kraji. Zahájení</w:t>
      </w:r>
      <w:r w:rsidR="007360C7" w:rsidRPr="00E24A5F">
        <w:t xml:space="preserve"> a současně vyhodnocení</w:t>
      </w:r>
      <w:r w:rsidRPr="00E24A5F">
        <w:t xml:space="preserve"> proběhlo slavnostní vernisáží v</w:t>
      </w:r>
      <w:r w:rsidR="005F0B1F" w:rsidRPr="00E24A5F">
        <w:t> naší škole</w:t>
      </w:r>
      <w:r w:rsidR="00723964">
        <w:t xml:space="preserve"> dne 4. 4. 2017</w:t>
      </w:r>
      <w:r w:rsidRPr="00E24A5F">
        <w:t xml:space="preserve"> výstavou všech soutěžních prací za účasti</w:t>
      </w:r>
      <w:r w:rsidR="005F0B1F" w:rsidRPr="00E24A5F">
        <w:t xml:space="preserve"> pana starosty Ing.</w:t>
      </w:r>
      <w:r w:rsidR="00196949" w:rsidRPr="00E24A5F">
        <w:t xml:space="preserve"> Petra </w:t>
      </w:r>
      <w:r w:rsidR="005F0B1F" w:rsidRPr="00E24A5F">
        <w:t>Lžíčaře</w:t>
      </w:r>
      <w:r w:rsidR="00196949" w:rsidRPr="00E24A5F">
        <w:t xml:space="preserve"> a místostarosty pana</w:t>
      </w:r>
      <w:r w:rsidRPr="00E24A5F">
        <w:t xml:space="preserve"> </w:t>
      </w:r>
      <w:r w:rsidR="00196949" w:rsidRPr="00E24A5F">
        <w:t>Ing. Petra Poláčka.</w:t>
      </w:r>
      <w:r w:rsidR="00AD4608">
        <w:t xml:space="preserve"> Ukončení výstavy pak </w:t>
      </w:r>
      <w:r w:rsidR="00AD4608" w:rsidRPr="00AD4608">
        <w:t>7. 4. 2016</w:t>
      </w:r>
      <w:r w:rsidR="00E76DF6" w:rsidRPr="00AD4608">
        <w:t xml:space="preserve"> </w:t>
      </w:r>
      <w:r w:rsidR="007360C7" w:rsidRPr="00E24A5F">
        <w:t>Akce byla přenášena</w:t>
      </w:r>
      <w:r w:rsidRPr="00E24A5F">
        <w:t xml:space="preserve"> Dobruš</w:t>
      </w:r>
      <w:r w:rsidR="009137ED" w:rsidRPr="00E24A5F">
        <w:t>s</w:t>
      </w:r>
      <w:r w:rsidRPr="00E24A5F">
        <w:t>kou kabelovou televizí. Soutěžící obdrželi hodnotné ceny na základě smlouvy s Královéhradeckým krajem, v souladu s usnesením Rady Královéhradeckého kraje č. RK/</w:t>
      </w:r>
      <w:r w:rsidR="00AE1A46">
        <w:t>4</w:t>
      </w:r>
      <w:r w:rsidRPr="00E24A5F">
        <w:t>/</w:t>
      </w:r>
      <w:r w:rsidR="00AE1A46">
        <w:t>150</w:t>
      </w:r>
      <w:r w:rsidRPr="00E24A5F">
        <w:t>/201</w:t>
      </w:r>
      <w:r w:rsidR="00AE1A46">
        <w:t>7</w:t>
      </w:r>
      <w:r w:rsidRPr="00E24A5F">
        <w:t xml:space="preserve"> na zajištění organizace soutěže ve výši </w:t>
      </w:r>
      <w:r w:rsidR="00E76DF6" w:rsidRPr="00E24A5F">
        <w:t xml:space="preserve">3000 </w:t>
      </w:r>
      <w:r w:rsidRPr="00E24A5F">
        <w:t>Kč.</w:t>
      </w:r>
    </w:p>
    <w:p w:rsidR="000159C2" w:rsidRPr="00E24A5F" w:rsidRDefault="000159C2" w:rsidP="000159C2">
      <w:pPr>
        <w:jc w:val="both"/>
      </w:pPr>
    </w:p>
    <w:p w:rsidR="000159C2" w:rsidRPr="00E24A5F" w:rsidRDefault="000159C2" w:rsidP="000159C2">
      <w:pPr>
        <w:jc w:val="both"/>
      </w:pPr>
      <w:r w:rsidRPr="00E24A5F">
        <w:t xml:space="preserve">V průběhu roku jsme se prezentovali také </w:t>
      </w:r>
      <w:r w:rsidRPr="00E24A5F">
        <w:rPr>
          <w:i/>
          <w:iCs/>
          <w:u w:val="single"/>
        </w:rPr>
        <w:t>novinovými články</w:t>
      </w:r>
      <w:r w:rsidR="005E4A6F">
        <w:t>, a to především do Rychnovského deníku</w:t>
      </w:r>
      <w:r w:rsidRPr="00E24A5F">
        <w:t xml:space="preserve"> a Orl</w:t>
      </w:r>
      <w:r w:rsidR="005E4A6F">
        <w:t>ického týdeníku a p</w:t>
      </w:r>
      <w:r w:rsidRPr="00E24A5F">
        <w:t>ravidelnými příspěvky zásobovala ředitelka školy také Dobrušský zpravodaj.</w:t>
      </w:r>
    </w:p>
    <w:p w:rsidR="000159C2" w:rsidRPr="00E24A5F" w:rsidRDefault="000159C2" w:rsidP="000159C2">
      <w:pPr>
        <w:jc w:val="both"/>
      </w:pPr>
    </w:p>
    <w:p w:rsidR="00FD1E43" w:rsidRDefault="000159C2" w:rsidP="003F7B22">
      <w:pPr>
        <w:jc w:val="both"/>
      </w:pPr>
      <w:r w:rsidRPr="0031616D">
        <w:rPr>
          <w:b/>
          <w:i/>
          <w:iCs/>
        </w:rPr>
        <w:t>Místní kabelovou televizí</w:t>
      </w:r>
      <w:r w:rsidRPr="00E24A5F">
        <w:t xml:space="preserve"> </w:t>
      </w:r>
      <w:r w:rsidR="0031616D">
        <w:t xml:space="preserve"> </w:t>
      </w:r>
      <w:r w:rsidRPr="00E24A5F">
        <w:t xml:space="preserve">byly přenášeny celoškolní akce: vánoční besídka dne </w:t>
      </w:r>
      <w:r w:rsidR="00AD4608" w:rsidRPr="00AD4608">
        <w:t>21</w:t>
      </w:r>
      <w:r w:rsidR="00021456" w:rsidRPr="00AD4608">
        <w:t>.</w:t>
      </w:r>
      <w:r w:rsidR="00195E9C" w:rsidRPr="00AD4608">
        <w:t xml:space="preserve"> </w:t>
      </w:r>
      <w:r w:rsidR="00021456" w:rsidRPr="00AD4608">
        <w:t>12.</w:t>
      </w:r>
      <w:r w:rsidR="00195E9C" w:rsidRPr="00AD4608">
        <w:t xml:space="preserve"> </w:t>
      </w:r>
      <w:r w:rsidR="003F7B22" w:rsidRPr="00AD4608">
        <w:t>201</w:t>
      </w:r>
      <w:r w:rsidR="00432F2E" w:rsidRPr="00AD4608">
        <w:t>6</w:t>
      </w:r>
      <w:r w:rsidR="003E67D2" w:rsidRPr="00E24A5F">
        <w:t xml:space="preserve"> </w:t>
      </w:r>
      <w:r w:rsidR="00021456" w:rsidRPr="00E24A5F">
        <w:t xml:space="preserve">a </w:t>
      </w:r>
      <w:r w:rsidR="003F7B22" w:rsidRPr="00E24A5F">
        <w:t>vernisáž na zahájení</w:t>
      </w:r>
      <w:r w:rsidR="00021456" w:rsidRPr="00E24A5F">
        <w:t xml:space="preserve"> </w:t>
      </w:r>
      <w:r w:rsidR="003F7B22" w:rsidRPr="00E24A5F">
        <w:t xml:space="preserve">soutěže O nejkrásnější velikonoční </w:t>
      </w:r>
      <w:r w:rsidR="00AE1A46">
        <w:t>vajíčko</w:t>
      </w:r>
      <w:r w:rsidR="003F7B22" w:rsidRPr="00E24A5F">
        <w:t xml:space="preserve"> pro speciální a praktické školy v Královéhradeckém kraji.</w:t>
      </w:r>
    </w:p>
    <w:p w:rsidR="000159C2" w:rsidRPr="00E24A5F" w:rsidRDefault="003F7B22" w:rsidP="003F7B22">
      <w:pPr>
        <w:jc w:val="both"/>
      </w:pPr>
      <w:r w:rsidRPr="00E24A5F">
        <w:t xml:space="preserve"> </w:t>
      </w:r>
    </w:p>
    <w:p w:rsidR="004F05E7" w:rsidRDefault="00012A89" w:rsidP="000159C2">
      <w:pPr>
        <w:jc w:val="both"/>
      </w:pPr>
      <w:r>
        <w:t>19.</w:t>
      </w:r>
      <w:r w:rsidR="002E439B">
        <w:t xml:space="preserve"> </w:t>
      </w:r>
      <w:r>
        <w:t>10.</w:t>
      </w:r>
      <w:r w:rsidR="002E439B">
        <w:t xml:space="preserve"> </w:t>
      </w:r>
      <w:r>
        <w:t>2016 – účast v projektu SŠ a ZŠ Nové Město nad Metují „Škola hrou“ – vycházející žáci</w:t>
      </w:r>
    </w:p>
    <w:p w:rsidR="00FD1E43" w:rsidRPr="00E24A5F" w:rsidRDefault="00FD1E43" w:rsidP="000159C2">
      <w:pPr>
        <w:jc w:val="both"/>
      </w:pPr>
    </w:p>
    <w:p w:rsidR="000159C2" w:rsidRPr="00E24A5F" w:rsidRDefault="00AE1A46" w:rsidP="000159C2">
      <w:pPr>
        <w:jc w:val="both"/>
      </w:pPr>
      <w:r>
        <w:t>14</w:t>
      </w:r>
      <w:r w:rsidR="000159C2" w:rsidRPr="00E24A5F">
        <w:t xml:space="preserve">. Den otevřených dveří dne </w:t>
      </w:r>
      <w:r>
        <w:t>4.</w:t>
      </w:r>
      <w:r w:rsidR="00432F2E">
        <w:t xml:space="preserve"> </w:t>
      </w:r>
      <w:r>
        <w:t>4</w:t>
      </w:r>
      <w:r w:rsidR="007360C7" w:rsidRPr="00E24A5F">
        <w:t>.</w:t>
      </w:r>
      <w:r w:rsidR="0027771E" w:rsidRPr="00E24A5F">
        <w:t xml:space="preserve"> </w:t>
      </w:r>
      <w:r>
        <w:t>2017</w:t>
      </w:r>
      <w:r w:rsidR="000159C2" w:rsidRPr="00E24A5F">
        <w:t xml:space="preserve"> navštívily všechny třídy mateřské školy, Základní školy Fr. Kupky, zástupci města Dobrušky v čele s panem starostou</w:t>
      </w:r>
      <w:r w:rsidR="00133D9A" w:rsidRPr="00E24A5F">
        <w:t>, místostarostou</w:t>
      </w:r>
      <w:r>
        <w:t xml:space="preserve"> a redaktorem</w:t>
      </w:r>
      <w:r w:rsidR="00AD4608">
        <w:t xml:space="preserve"> dobrušského Zpravodaje,</w:t>
      </w:r>
      <w:r w:rsidR="000159C2" w:rsidRPr="00E24A5F">
        <w:t xml:space="preserve"> ředitelé dobrušských škol, ale i spousta občanů ze široké veřejnosti</w:t>
      </w:r>
      <w:r w:rsidR="00B96DCB" w:rsidRPr="00E24A5F">
        <w:t>.</w:t>
      </w:r>
    </w:p>
    <w:p w:rsidR="00C84B8F" w:rsidRPr="00E24A5F" w:rsidRDefault="00C84B8F" w:rsidP="000159C2">
      <w:pPr>
        <w:jc w:val="both"/>
      </w:pPr>
    </w:p>
    <w:p w:rsidR="00C84B8F" w:rsidRPr="00E24A5F" w:rsidRDefault="00432F2E" w:rsidP="000159C2">
      <w:pPr>
        <w:jc w:val="both"/>
      </w:pPr>
      <w:r w:rsidRPr="00432F2E">
        <w:t>17.</w:t>
      </w:r>
      <w:r w:rsidR="00AD4608">
        <w:t xml:space="preserve"> </w:t>
      </w:r>
      <w:r w:rsidRPr="00432F2E">
        <w:t>3.</w:t>
      </w:r>
      <w:r w:rsidR="00AD4608">
        <w:t xml:space="preserve"> 2017</w:t>
      </w:r>
      <w:r w:rsidRPr="00432F2E">
        <w:t xml:space="preserve"> </w:t>
      </w:r>
      <w:r w:rsidR="00C84B8F" w:rsidRPr="00432F2E">
        <w:t>Spaní ve škole</w:t>
      </w:r>
      <w:r w:rsidR="00C84B8F" w:rsidRPr="00E24A5F">
        <w:t xml:space="preserve"> s večerní návštěvou </w:t>
      </w:r>
      <w:r>
        <w:t>bowlingu, kde si žáci podruhé</w:t>
      </w:r>
      <w:r w:rsidR="00133D9A" w:rsidRPr="00E24A5F">
        <w:t xml:space="preserve"> zahráli</w:t>
      </w:r>
      <w:r w:rsidR="00C84B8F" w:rsidRPr="00E24A5F">
        <w:t xml:space="preserve"> a </w:t>
      </w:r>
      <w:r>
        <w:t>výbornou večeří sponzorovanou restaurací U Jelena, dále promítáním poučných filmů ve škole</w:t>
      </w:r>
      <w:r w:rsidR="00C84B8F" w:rsidRPr="00E24A5F">
        <w:t>, v dětech vyvolalo nadšení.</w:t>
      </w:r>
    </w:p>
    <w:p w:rsidR="004F05E7" w:rsidRPr="00E24A5F" w:rsidRDefault="004F05E7" w:rsidP="000159C2">
      <w:pPr>
        <w:jc w:val="both"/>
      </w:pPr>
    </w:p>
    <w:p w:rsidR="000159C2" w:rsidRPr="00E24A5F" w:rsidRDefault="000159C2" w:rsidP="000159C2">
      <w:pPr>
        <w:jc w:val="both"/>
      </w:pPr>
      <w:r w:rsidRPr="00E24A5F">
        <w:t>Vystoupení dětí pro dobrušské seniory v Domě s pečovatelskou sl</w:t>
      </w:r>
      <w:r w:rsidR="003642FA">
        <w:t xml:space="preserve">užbou </w:t>
      </w:r>
      <w:r w:rsidR="00021456" w:rsidRPr="00E24A5F">
        <w:t xml:space="preserve"> dne </w:t>
      </w:r>
      <w:r w:rsidR="003642FA">
        <w:t>14. 12. 2016 a 17. 5. 2017</w:t>
      </w:r>
      <w:r w:rsidRPr="00E24A5F">
        <w:t xml:space="preserve"> měla veliký ohlas. </w:t>
      </w:r>
    </w:p>
    <w:p w:rsidR="000159C2" w:rsidRPr="00E24A5F" w:rsidRDefault="000159C2" w:rsidP="00E24A5F">
      <w:pPr>
        <w:pStyle w:val="Zkladntext"/>
      </w:pPr>
    </w:p>
    <w:p w:rsidR="004F05E7" w:rsidRPr="00E24A5F" w:rsidRDefault="003E7836" w:rsidP="00E24A5F">
      <w:pPr>
        <w:pStyle w:val="Zkladntext"/>
      </w:pPr>
      <w:r w:rsidRPr="00E24A5F">
        <w:t xml:space="preserve">Účast </w:t>
      </w:r>
      <w:r w:rsidR="00133D9A" w:rsidRPr="00E24A5F">
        <w:t>na</w:t>
      </w:r>
      <w:r w:rsidR="0006405C">
        <w:t xml:space="preserve"> VIII</w:t>
      </w:r>
      <w:r w:rsidR="000159C2" w:rsidRPr="00E24A5F">
        <w:t>. ročníku Hude</w:t>
      </w:r>
      <w:r w:rsidR="00B96DCB" w:rsidRPr="00E24A5F">
        <w:t>bně divadelního festivalu dne 1</w:t>
      </w:r>
      <w:r w:rsidR="003642FA">
        <w:t>2</w:t>
      </w:r>
      <w:r w:rsidR="00B96DCB" w:rsidRPr="00E24A5F">
        <w:t>.</w:t>
      </w:r>
      <w:r w:rsidR="00195E9C" w:rsidRPr="00E24A5F">
        <w:t xml:space="preserve"> </w:t>
      </w:r>
      <w:r w:rsidR="00133D9A" w:rsidRPr="00E24A5F">
        <w:t>5</w:t>
      </w:r>
      <w:r w:rsidR="00B96DCB" w:rsidRPr="00E24A5F">
        <w:t>.</w:t>
      </w:r>
      <w:r w:rsidR="00195E9C" w:rsidRPr="00E24A5F">
        <w:t xml:space="preserve"> </w:t>
      </w:r>
      <w:r w:rsidR="003642FA">
        <w:t>2017</w:t>
      </w:r>
      <w:r w:rsidR="000159C2" w:rsidRPr="00E24A5F">
        <w:t xml:space="preserve"> v Náchodě.</w:t>
      </w:r>
    </w:p>
    <w:p w:rsidR="00CD4DC0" w:rsidRPr="00E24A5F" w:rsidRDefault="00CD4DC0" w:rsidP="00E24A5F">
      <w:pPr>
        <w:pStyle w:val="Zkladntext"/>
      </w:pPr>
    </w:p>
    <w:p w:rsidR="00012A89" w:rsidRDefault="000159C2" w:rsidP="00E24A5F">
      <w:pPr>
        <w:pStyle w:val="Zkladntext"/>
      </w:pPr>
      <w:r w:rsidRPr="00E24A5F">
        <w:t>Prodej výrobků našich žáků a tvořivé dílny při Svatováclavských slavnoste</w:t>
      </w:r>
      <w:r w:rsidR="00012A89">
        <w:t>ch 24</w:t>
      </w:r>
      <w:r w:rsidRPr="00E24A5F">
        <w:t>.</w:t>
      </w:r>
      <w:r w:rsidR="00B96DCB" w:rsidRPr="00E24A5F">
        <w:t xml:space="preserve"> </w:t>
      </w:r>
      <w:r w:rsidR="00195E9C" w:rsidRPr="00E24A5F">
        <w:t xml:space="preserve">9. </w:t>
      </w:r>
      <w:r w:rsidR="00092391">
        <w:t>2016</w:t>
      </w:r>
      <w:r w:rsidR="00012A89">
        <w:t xml:space="preserve">, </w:t>
      </w:r>
    </w:p>
    <w:p w:rsidR="000159C2" w:rsidRPr="00E24A5F" w:rsidRDefault="002B68CF" w:rsidP="00E24A5F">
      <w:pPr>
        <w:pStyle w:val="Zkladntext"/>
      </w:pPr>
      <w:r w:rsidRPr="00E24A5F">
        <w:t xml:space="preserve"> </w:t>
      </w:r>
      <w:r w:rsidR="00012A89">
        <w:t>3.– 4.</w:t>
      </w:r>
      <w:r w:rsidR="002E439B">
        <w:t xml:space="preserve"> </w:t>
      </w:r>
      <w:r w:rsidR="00012A89">
        <w:t>12.</w:t>
      </w:r>
      <w:r w:rsidR="002E439B">
        <w:t xml:space="preserve"> </w:t>
      </w:r>
      <w:r w:rsidR="00012A89">
        <w:t xml:space="preserve">2016 při </w:t>
      </w:r>
      <w:r w:rsidRPr="00E24A5F">
        <w:t>v</w:t>
      </w:r>
      <w:r w:rsidR="000159C2" w:rsidRPr="00E24A5F">
        <w:t xml:space="preserve">ánoční výstavě v ZŠ a SŠ Opočno </w:t>
      </w:r>
      <w:r w:rsidR="00012A89">
        <w:t>a 11.</w:t>
      </w:r>
      <w:r w:rsidR="002E439B">
        <w:t xml:space="preserve"> </w:t>
      </w:r>
      <w:r w:rsidR="00012A89">
        <w:t>12.</w:t>
      </w:r>
      <w:r w:rsidR="002E439B">
        <w:t xml:space="preserve"> </w:t>
      </w:r>
      <w:r w:rsidR="00012A89">
        <w:t>2016 na vánočním Jarmarku v Dobrušce</w:t>
      </w:r>
      <w:r w:rsidR="000159C2" w:rsidRPr="00E24A5F">
        <w:t xml:space="preserve"> obohatil </w:t>
      </w:r>
      <w:r w:rsidR="003E67D2" w:rsidRPr="00E24A5F">
        <w:t>„</w:t>
      </w:r>
      <w:r w:rsidR="000159C2" w:rsidRPr="00E24A5F">
        <w:t xml:space="preserve">kasičku" našeho </w:t>
      </w:r>
      <w:r w:rsidR="008E0B5D">
        <w:t>spolku</w:t>
      </w:r>
      <w:r w:rsidR="000159C2" w:rsidRPr="00E24A5F">
        <w:t>.</w:t>
      </w:r>
      <w:r w:rsidR="00195E9C" w:rsidRPr="00E24A5F">
        <w:t xml:space="preserve"> </w:t>
      </w:r>
    </w:p>
    <w:p w:rsidR="00CD4DC0" w:rsidRDefault="00CD4DC0" w:rsidP="00E24A5F">
      <w:pPr>
        <w:pStyle w:val="Zkladntext"/>
      </w:pPr>
    </w:p>
    <w:p w:rsidR="005E4A6F" w:rsidRDefault="005E4A6F" w:rsidP="00E24A5F">
      <w:pPr>
        <w:pStyle w:val="Zkladntext"/>
      </w:pPr>
    </w:p>
    <w:p w:rsidR="0031616D" w:rsidRPr="00E24A5F" w:rsidRDefault="0031616D" w:rsidP="00E24A5F">
      <w:pPr>
        <w:pStyle w:val="Zkladntext"/>
      </w:pPr>
    </w:p>
    <w:p w:rsidR="00021F0E" w:rsidRPr="0031616D" w:rsidRDefault="002E439B" w:rsidP="000159C2">
      <w:pPr>
        <w:pStyle w:val="Zkladntext"/>
        <w:rPr>
          <w:b/>
          <w:i/>
          <w:u w:val="single"/>
        </w:rPr>
      </w:pPr>
      <w:r w:rsidRPr="0031616D">
        <w:rPr>
          <w:b/>
          <w:i/>
          <w:u w:val="single"/>
        </w:rPr>
        <w:t>8.</w:t>
      </w:r>
      <w:r w:rsidR="005569D5" w:rsidRPr="0031616D">
        <w:rPr>
          <w:b/>
          <w:i/>
          <w:u w:val="single"/>
        </w:rPr>
        <w:t>3</w:t>
      </w:r>
      <w:r w:rsidR="004862C0" w:rsidRPr="0031616D">
        <w:rPr>
          <w:b/>
          <w:i/>
          <w:u w:val="single"/>
        </w:rPr>
        <w:t xml:space="preserve">. </w:t>
      </w:r>
      <w:r w:rsidR="00CD4DC0" w:rsidRPr="0031616D">
        <w:rPr>
          <w:b/>
          <w:i/>
          <w:u w:val="single"/>
        </w:rPr>
        <w:t xml:space="preserve">Výtvarné </w:t>
      </w:r>
      <w:r w:rsidR="003E7836" w:rsidRPr="0031616D">
        <w:rPr>
          <w:b/>
          <w:i/>
          <w:u w:val="single"/>
        </w:rPr>
        <w:t>soutěže</w:t>
      </w:r>
    </w:p>
    <w:p w:rsidR="004862C0" w:rsidRPr="004862C0" w:rsidRDefault="004862C0" w:rsidP="000159C2">
      <w:pPr>
        <w:pStyle w:val="Zkladntext"/>
        <w:rPr>
          <w:b/>
          <w:u w:val="single"/>
        </w:rPr>
      </w:pPr>
    </w:p>
    <w:p w:rsidR="003E7836" w:rsidRPr="00E24A5F" w:rsidRDefault="003E7836" w:rsidP="000159C2">
      <w:pPr>
        <w:pStyle w:val="Zkladntext"/>
      </w:pPr>
      <w:r w:rsidRPr="00E24A5F">
        <w:t xml:space="preserve"> „Zvíře není věc“ –</w:t>
      </w:r>
      <w:r w:rsidR="00AD1BDA" w:rsidRPr="00E24A5F">
        <w:t xml:space="preserve"> </w:t>
      </w:r>
      <w:r w:rsidRPr="00E24A5F">
        <w:t>Hankův Dům Dvůr Králové nad Labem</w:t>
      </w:r>
    </w:p>
    <w:p w:rsidR="00AA3E8F" w:rsidRPr="00E24A5F" w:rsidRDefault="003642FA" w:rsidP="00AA3E8F">
      <w:pPr>
        <w:pStyle w:val="Zkladntext"/>
      </w:pPr>
      <w:r>
        <w:t>2</w:t>
      </w:r>
      <w:r w:rsidR="003E7836" w:rsidRPr="00E24A5F">
        <w:t>. místo v</w:t>
      </w:r>
      <w:r w:rsidR="00E63480" w:rsidRPr="00E24A5F">
        <w:t xml:space="preserve"> celostátní </w:t>
      </w:r>
      <w:r w:rsidR="003E7836" w:rsidRPr="00E24A5F">
        <w:t>soutěži „</w:t>
      </w:r>
      <w:r>
        <w:t>Marie Terezie</w:t>
      </w:r>
      <w:r w:rsidR="00AA3E8F" w:rsidRPr="00E24A5F">
        <w:t>“- Národní pedagogické muzeum a knihovna J. A. Komenského Praha</w:t>
      </w:r>
    </w:p>
    <w:p w:rsidR="0075238F" w:rsidRPr="00E24A5F" w:rsidRDefault="0075238F" w:rsidP="000159C2">
      <w:pPr>
        <w:pStyle w:val="Zkladntext"/>
      </w:pPr>
      <w:r w:rsidRPr="00E24A5F">
        <w:t>Domácí mazlíčci-ZUŠ Kladno – oceněn</w:t>
      </w:r>
      <w:r w:rsidR="00AA3E8F" w:rsidRPr="00E24A5F">
        <w:t>í dvě 1. místa a dvě 2. místa</w:t>
      </w:r>
    </w:p>
    <w:p w:rsidR="00AD1BDA" w:rsidRDefault="00AD1BDA" w:rsidP="000159C2">
      <w:pPr>
        <w:pStyle w:val="Zkladntext"/>
      </w:pPr>
      <w:r w:rsidRPr="00E24A5F">
        <w:t>Účast v</w:t>
      </w:r>
      <w:r w:rsidR="003642FA">
        <w:t> mezinárodní soutěži Lidice 2017</w:t>
      </w:r>
    </w:p>
    <w:p w:rsidR="003642FA" w:rsidRDefault="003642FA" w:rsidP="000159C2">
      <w:pPr>
        <w:pStyle w:val="Zkladntext"/>
      </w:pPr>
      <w:r>
        <w:t>„Třídíme s Nikitou“- Centrum investic, rozvoje a inovací“</w:t>
      </w:r>
    </w:p>
    <w:p w:rsidR="003642FA" w:rsidRDefault="003642FA" w:rsidP="000159C2">
      <w:pPr>
        <w:pStyle w:val="Zkladntext"/>
      </w:pPr>
      <w:r>
        <w:t>„Čerti a čertíci“ – DDM Dobruška</w:t>
      </w:r>
    </w:p>
    <w:p w:rsidR="003642FA" w:rsidRDefault="003642FA" w:rsidP="000159C2">
      <w:pPr>
        <w:pStyle w:val="Zkladntext"/>
      </w:pPr>
      <w:r>
        <w:t>„S Rumcajsem za českými tradicemi“- město Jičín</w:t>
      </w:r>
    </w:p>
    <w:p w:rsidR="003642FA" w:rsidRDefault="003642FA" w:rsidP="000159C2">
      <w:pPr>
        <w:pStyle w:val="Zkladntext"/>
      </w:pPr>
      <w:r>
        <w:t>„Š</w:t>
      </w:r>
      <w:r w:rsidR="00092391">
        <w:t>ťastné stá</w:t>
      </w:r>
      <w:r>
        <w:t xml:space="preserve">ří </w:t>
      </w:r>
      <w:r w:rsidR="00092391">
        <w:t>očima dětí“- Asociace poskytovatelů sociálních služeb ČR, MPSV, MŠMT, Rada seniorů ČR a Svaz měst a obcí</w:t>
      </w:r>
    </w:p>
    <w:p w:rsidR="00FE7893" w:rsidRDefault="00FE7893" w:rsidP="000159C2">
      <w:pPr>
        <w:pStyle w:val="Zkladntext"/>
      </w:pPr>
      <w:r>
        <w:t>„Srdce s láskou darované“- časopis AGE</w:t>
      </w:r>
    </w:p>
    <w:p w:rsidR="00092391" w:rsidRPr="00E24A5F" w:rsidRDefault="00092391" w:rsidP="00092391">
      <w:pPr>
        <w:pStyle w:val="Zkladntext"/>
      </w:pPr>
      <w:r>
        <w:t>1.místo v mezinárodní soutěži – „Pomáháme si navzájem“ – Polsko,Česko, Litva</w:t>
      </w:r>
    </w:p>
    <w:p w:rsidR="00AA521A" w:rsidRPr="00E24A5F" w:rsidRDefault="00AA521A" w:rsidP="000159C2">
      <w:pPr>
        <w:pStyle w:val="Zkladntext"/>
      </w:pPr>
    </w:p>
    <w:p w:rsidR="001005F2" w:rsidRPr="00E24A5F" w:rsidRDefault="001005F2" w:rsidP="000159C2">
      <w:pPr>
        <w:pStyle w:val="Zkladntext"/>
      </w:pPr>
      <w:r w:rsidRPr="00E24A5F">
        <w:rPr>
          <w:b/>
        </w:rPr>
        <w:t>Floristická soutěž</w:t>
      </w:r>
      <w:r w:rsidRPr="00E24A5F">
        <w:t xml:space="preserve"> – Mladý zahrádkář, DDM Rychnov nad Kněžnou</w:t>
      </w:r>
      <w:r w:rsidR="0006405C">
        <w:t xml:space="preserve"> dne 31.5.2017</w:t>
      </w:r>
    </w:p>
    <w:p w:rsidR="001005F2" w:rsidRDefault="001005F2" w:rsidP="000159C2">
      <w:pPr>
        <w:pStyle w:val="Zkladntext"/>
      </w:pPr>
    </w:p>
    <w:p w:rsidR="005E4A6F" w:rsidRPr="00E24A5F" w:rsidRDefault="005E4A6F" w:rsidP="000159C2">
      <w:pPr>
        <w:pStyle w:val="Zkladntext"/>
      </w:pPr>
    </w:p>
    <w:p w:rsidR="001005F2" w:rsidRPr="0031616D" w:rsidRDefault="002E439B" w:rsidP="000159C2">
      <w:pPr>
        <w:pStyle w:val="Zkladntext"/>
        <w:rPr>
          <w:b/>
          <w:i/>
          <w:u w:val="single"/>
        </w:rPr>
      </w:pPr>
      <w:r w:rsidRPr="0031616D">
        <w:rPr>
          <w:b/>
          <w:i/>
          <w:u w:val="single"/>
        </w:rPr>
        <w:t>8.</w:t>
      </w:r>
      <w:r w:rsidR="005569D5" w:rsidRPr="0031616D">
        <w:rPr>
          <w:b/>
          <w:i/>
          <w:u w:val="single"/>
        </w:rPr>
        <w:t>4</w:t>
      </w:r>
      <w:r w:rsidR="004862C0" w:rsidRPr="0031616D">
        <w:rPr>
          <w:b/>
          <w:i/>
          <w:u w:val="single"/>
        </w:rPr>
        <w:t xml:space="preserve">.  </w:t>
      </w:r>
      <w:r w:rsidR="001005F2" w:rsidRPr="0031616D">
        <w:rPr>
          <w:b/>
          <w:i/>
          <w:u w:val="single"/>
        </w:rPr>
        <w:t>Sportovní soutěže</w:t>
      </w:r>
    </w:p>
    <w:p w:rsidR="004862C0" w:rsidRPr="004862C0" w:rsidRDefault="004862C0" w:rsidP="000159C2">
      <w:pPr>
        <w:pStyle w:val="Zkladntext"/>
        <w:rPr>
          <w:b/>
          <w:u w:val="single"/>
        </w:rPr>
      </w:pPr>
    </w:p>
    <w:p w:rsidR="00EE2BA7" w:rsidRPr="00E24A5F" w:rsidRDefault="00933E00" w:rsidP="001005F2">
      <w:pPr>
        <w:pStyle w:val="Zkladntext"/>
      </w:pPr>
      <w:r w:rsidRPr="00933E00">
        <w:t>27. 9. 2016</w:t>
      </w:r>
      <w:r>
        <w:rPr>
          <w:color w:val="FF0000"/>
        </w:rPr>
        <w:t xml:space="preserve"> </w:t>
      </w:r>
      <w:r w:rsidR="00FE7893">
        <w:t xml:space="preserve"> </w:t>
      </w:r>
      <w:r w:rsidR="001005F2" w:rsidRPr="00E24A5F">
        <w:t>Desetiboj Kostelec nad Orlicí</w:t>
      </w:r>
      <w:r w:rsidR="0006405C">
        <w:t xml:space="preserve"> </w:t>
      </w:r>
    </w:p>
    <w:p w:rsidR="001005F2" w:rsidRDefault="00FE7893" w:rsidP="001005F2">
      <w:pPr>
        <w:pStyle w:val="Zkladntext"/>
      </w:pPr>
      <w:r>
        <w:t xml:space="preserve">29. 3. 2017 </w:t>
      </w:r>
      <w:r w:rsidR="001005F2" w:rsidRPr="00E24A5F">
        <w:t>sálová kopaná Česká Skalice</w:t>
      </w:r>
    </w:p>
    <w:p w:rsidR="0006405C" w:rsidRDefault="0006405C" w:rsidP="001005F2">
      <w:pPr>
        <w:pStyle w:val="Zkladntext"/>
      </w:pPr>
    </w:p>
    <w:p w:rsidR="005E4A6F" w:rsidRPr="00E24A5F" w:rsidRDefault="005E4A6F" w:rsidP="001005F2">
      <w:pPr>
        <w:pStyle w:val="Zkladntext"/>
      </w:pPr>
    </w:p>
    <w:p w:rsidR="001005F2" w:rsidRPr="0031616D" w:rsidRDefault="00EE2BA7" w:rsidP="001005F2">
      <w:pPr>
        <w:pStyle w:val="Zkladntext"/>
        <w:rPr>
          <w:b/>
          <w:i/>
          <w:u w:val="single"/>
        </w:rPr>
      </w:pPr>
      <w:r w:rsidRPr="00E24A5F">
        <w:t xml:space="preserve"> </w:t>
      </w:r>
      <w:r w:rsidR="002E439B" w:rsidRPr="0031616D">
        <w:rPr>
          <w:b/>
          <w:i/>
          <w:u w:val="single"/>
        </w:rPr>
        <w:t>8.</w:t>
      </w:r>
      <w:r w:rsidR="005569D5" w:rsidRPr="0031616D">
        <w:rPr>
          <w:b/>
          <w:i/>
          <w:u w:val="single"/>
        </w:rPr>
        <w:t>5</w:t>
      </w:r>
      <w:r w:rsidR="004862C0" w:rsidRPr="0031616D">
        <w:rPr>
          <w:b/>
          <w:i/>
          <w:u w:val="single"/>
        </w:rPr>
        <w:t xml:space="preserve">.  </w:t>
      </w:r>
      <w:r w:rsidR="00AD1BDA" w:rsidRPr="0031616D">
        <w:rPr>
          <w:b/>
          <w:i/>
          <w:u w:val="single"/>
        </w:rPr>
        <w:t>Zdravotnické soutěže</w:t>
      </w:r>
    </w:p>
    <w:p w:rsidR="004862C0" w:rsidRPr="004862C0" w:rsidRDefault="004862C0" w:rsidP="001005F2">
      <w:pPr>
        <w:pStyle w:val="Zkladntext"/>
        <w:rPr>
          <w:b/>
          <w:u w:val="single"/>
        </w:rPr>
      </w:pPr>
    </w:p>
    <w:p w:rsidR="00EE2BA7" w:rsidRPr="00E24A5F" w:rsidRDefault="00EE2BA7" w:rsidP="001005F2">
      <w:pPr>
        <w:pStyle w:val="Zkladntext"/>
      </w:pPr>
      <w:r w:rsidRPr="00E24A5F">
        <w:t>1</w:t>
      </w:r>
      <w:r w:rsidR="0006405C">
        <w:t xml:space="preserve">. </w:t>
      </w:r>
      <w:r w:rsidR="00AD1BDA" w:rsidRPr="00E24A5F">
        <w:t xml:space="preserve">místo – </w:t>
      </w:r>
      <w:r w:rsidR="0006405C">
        <w:t xml:space="preserve">OK </w:t>
      </w:r>
      <w:r w:rsidR="00AD1BDA" w:rsidRPr="00E24A5F">
        <w:t>Mladý zdravotník MŠ a ZŠ Josefa Zemana Náchod</w:t>
      </w:r>
      <w:r w:rsidR="0006405C">
        <w:t xml:space="preserve"> dne 18.5. 2017</w:t>
      </w:r>
    </w:p>
    <w:p w:rsidR="00AD1BDA" w:rsidRPr="00E24A5F" w:rsidRDefault="00AD1BDA" w:rsidP="001005F2">
      <w:pPr>
        <w:pStyle w:val="Zkladntext"/>
      </w:pPr>
      <w:r w:rsidRPr="00E24A5F">
        <w:t xml:space="preserve"> </w:t>
      </w:r>
      <w:r w:rsidR="0006405C">
        <w:t xml:space="preserve">25. 5. 2017 </w:t>
      </w:r>
      <w:r w:rsidRPr="00E24A5F">
        <w:t>KK ve zdravovědě – SZŠ Augustina Bartoše Úpice</w:t>
      </w:r>
      <w:r w:rsidR="00EE2BA7" w:rsidRPr="00E24A5F">
        <w:t>-</w:t>
      </w:r>
      <w:r w:rsidR="00FE7893">
        <w:t xml:space="preserve"> 2 hlídky</w:t>
      </w:r>
    </w:p>
    <w:p w:rsidR="001005F2" w:rsidRPr="00E24A5F" w:rsidRDefault="001005F2" w:rsidP="001005F2">
      <w:pPr>
        <w:pStyle w:val="Zkladntext"/>
        <w:rPr>
          <w:color w:val="FF0000"/>
        </w:rPr>
      </w:pPr>
    </w:p>
    <w:p w:rsidR="00021F0E" w:rsidRDefault="0031616D" w:rsidP="000159C2">
      <w:pPr>
        <w:pStyle w:val="Zkladntext"/>
      </w:pPr>
      <w:r>
        <w:t>Pokračoval sběr víček, který p</w:t>
      </w:r>
      <w:r w:rsidR="00FE7893">
        <w:t>řispív</w:t>
      </w:r>
      <w:r>
        <w:t>al malé</w:t>
      </w:r>
      <w:r w:rsidR="00C4305F" w:rsidRPr="00E24A5F">
        <w:t xml:space="preserve"> Michaele z Třebechovic, která trpí neznámou nemocí, jež připomíná DMO spojenou s centrální svalovou hypotonií.</w:t>
      </w:r>
      <w:r w:rsidR="00CD53A5" w:rsidRPr="00E24A5F">
        <w:t xml:space="preserve"> I</w:t>
      </w:r>
      <w:r w:rsidR="008F152B" w:rsidRPr="00E24A5F">
        <w:t>n</w:t>
      </w:r>
      <w:r w:rsidR="00CD53A5" w:rsidRPr="00E24A5F">
        <w:t xml:space="preserve">formace byly zveřejněny v denním tisku, do sbírání se zapojila i veřejnost a pokračuje </w:t>
      </w:r>
      <w:r w:rsidR="00C4305F" w:rsidRPr="00E24A5F">
        <w:t xml:space="preserve">se </w:t>
      </w:r>
      <w:r w:rsidR="00CD53A5" w:rsidRPr="00E24A5F">
        <w:t>dále.</w:t>
      </w:r>
    </w:p>
    <w:p w:rsidR="005E4A6F" w:rsidRDefault="005E4A6F" w:rsidP="000159C2">
      <w:pPr>
        <w:pStyle w:val="Zkladntext"/>
      </w:pPr>
    </w:p>
    <w:p w:rsidR="005E4A6F" w:rsidRPr="00E24A5F" w:rsidRDefault="005E4A6F" w:rsidP="000159C2">
      <w:pPr>
        <w:pStyle w:val="Zkladntext"/>
      </w:pPr>
    </w:p>
    <w:p w:rsidR="00B36258" w:rsidRPr="00E24A5F" w:rsidRDefault="00B36258" w:rsidP="00B36258">
      <w:pPr>
        <w:jc w:val="both"/>
        <w:rPr>
          <w:color w:val="FF0000"/>
        </w:rPr>
      </w:pPr>
    </w:p>
    <w:p w:rsidR="00FB12B5" w:rsidRPr="00CC7EF1" w:rsidRDefault="00E341A0" w:rsidP="005E4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b/>
          <w:sz w:val="28"/>
          <w:szCs w:val="28"/>
        </w:rPr>
      </w:pPr>
      <w:r w:rsidRPr="00CC7EF1">
        <w:rPr>
          <w:b/>
          <w:bCs/>
          <w:sz w:val="28"/>
          <w:szCs w:val="28"/>
        </w:rPr>
        <w:t>9</w:t>
      </w:r>
      <w:r w:rsidR="00111BA0" w:rsidRPr="00CC7EF1">
        <w:rPr>
          <w:b/>
          <w:bCs/>
          <w:sz w:val="28"/>
          <w:szCs w:val="28"/>
        </w:rPr>
        <w:t>. Údaje o</w:t>
      </w:r>
      <w:r w:rsidR="00FB12B5" w:rsidRPr="00CC7EF1">
        <w:rPr>
          <w:b/>
          <w:bCs/>
          <w:sz w:val="28"/>
          <w:szCs w:val="28"/>
        </w:rPr>
        <w:t xml:space="preserve"> výsledcích inspekční činnosti provedené </w:t>
      </w:r>
      <w:r w:rsidR="0071321F" w:rsidRPr="00CC7EF1">
        <w:rPr>
          <w:b/>
          <w:sz w:val="28"/>
          <w:szCs w:val="28"/>
        </w:rPr>
        <w:t xml:space="preserve"> Českou školní inspekcí</w:t>
      </w:r>
      <w:r w:rsidR="007D6524" w:rsidRPr="00CC7EF1">
        <w:rPr>
          <w:b/>
          <w:sz w:val="28"/>
          <w:szCs w:val="28"/>
        </w:rPr>
        <w:t xml:space="preserve"> </w:t>
      </w:r>
    </w:p>
    <w:p w:rsidR="00FB12B5" w:rsidRDefault="00FB12B5" w:rsidP="00FB12B5">
      <w:pPr>
        <w:rPr>
          <w:b/>
          <w:u w:val="single"/>
        </w:rPr>
      </w:pPr>
    </w:p>
    <w:p w:rsidR="005E4A6F" w:rsidRPr="00FB12B5" w:rsidRDefault="005E4A6F" w:rsidP="00FB12B5">
      <w:pPr>
        <w:rPr>
          <w:b/>
          <w:u w:val="single"/>
        </w:rPr>
      </w:pPr>
    </w:p>
    <w:p w:rsidR="00BD0442" w:rsidRDefault="00FB12B5" w:rsidP="0031616D">
      <w:pPr>
        <w:pStyle w:val="Rejstk"/>
        <w:suppressLineNumbers w:val="0"/>
        <w:jc w:val="both"/>
        <w:rPr>
          <w:rFonts w:ascii="Times New Roman" w:hAnsi="Times New Roman" w:cs="Times New Roman"/>
        </w:rPr>
      </w:pPr>
      <w:r w:rsidRPr="000B4604">
        <w:rPr>
          <w:rFonts w:ascii="Times New Roman" w:hAnsi="Times New Roman" w:cs="Times New Roman"/>
        </w:rPr>
        <w:t>Ve dnech 10. – 12. 4. 2017</w:t>
      </w:r>
      <w:r>
        <w:rPr>
          <w:rFonts w:ascii="Times New Roman" w:hAnsi="Times New Roman" w:cs="Times New Roman"/>
        </w:rPr>
        <w:t xml:space="preserve"> byla na naší škole provedena inspekční činnost České školní inspekce</w:t>
      </w:r>
      <w:r w:rsidR="00BD0442">
        <w:rPr>
          <w:rFonts w:ascii="Times New Roman" w:hAnsi="Times New Roman" w:cs="Times New Roman"/>
        </w:rPr>
        <w:t xml:space="preserve"> Královéhradeckým inspektorátem.</w:t>
      </w:r>
    </w:p>
    <w:p w:rsidR="00BD0442" w:rsidRDefault="00BD0442">
      <w:pPr>
        <w:pStyle w:val="Rejstk"/>
        <w:suppressLineNumbers w:val="0"/>
        <w:rPr>
          <w:rFonts w:ascii="Times New Roman" w:hAnsi="Times New Roman" w:cs="Times New Roman"/>
        </w:rPr>
      </w:pPr>
    </w:p>
    <w:p w:rsidR="00BD0442" w:rsidRDefault="00BD0442">
      <w:pPr>
        <w:pStyle w:val="Rejstk"/>
        <w:suppressLineNumbers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Předmět inspekční činnosti</w:t>
      </w:r>
    </w:p>
    <w:p w:rsidR="00BD0442" w:rsidRDefault="00BD0442" w:rsidP="0031616D">
      <w:pPr>
        <w:pStyle w:val="Rejstk"/>
        <w:suppressLineNumbers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Zjišťování a hodnocení podmínek, průběhu a výsledků vzdělávání, a to podle příslušných školních vzdělávacích programů podle § 174 odst. 1 písm. b) zákona č. 561/2004 Sb., o předškolním, základním, středním,, vyšším odborném a jiném vzdělávání (školský zákon), ve znění pozdějších předpisů.</w:t>
      </w:r>
    </w:p>
    <w:p w:rsidR="00BD0442" w:rsidRDefault="00BD0442">
      <w:pPr>
        <w:pStyle w:val="Rejstk"/>
        <w:suppressLineNumbers w:val="0"/>
        <w:rPr>
          <w:rFonts w:ascii="Times New Roman" w:hAnsi="Times New Roman" w:cs="Times New Roman"/>
        </w:rPr>
      </w:pPr>
    </w:p>
    <w:p w:rsidR="00BD0442" w:rsidRDefault="00BD0442" w:rsidP="0031616D">
      <w:pPr>
        <w:pStyle w:val="Rejstk"/>
        <w:suppressLineNumbers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Zjišťování a hodnocení naplňování školních vzdělávacích programů a jejich souladu s právními předpisy a rámcovými vzdělávacími programy podle § 174 odst. 2 písm. c) školského zákona. </w:t>
      </w:r>
    </w:p>
    <w:p w:rsidR="005F7CC7" w:rsidRDefault="005F7CC7">
      <w:pPr>
        <w:pStyle w:val="Rejstk"/>
        <w:suppressLineNumbers w:val="0"/>
        <w:rPr>
          <w:rFonts w:ascii="Times New Roman" w:hAnsi="Times New Roman" w:cs="Times New Roman"/>
        </w:rPr>
      </w:pPr>
    </w:p>
    <w:p w:rsidR="005F7CC7" w:rsidRPr="005F7CC7" w:rsidRDefault="005F7CC7">
      <w:pPr>
        <w:pStyle w:val="Rejstk"/>
        <w:suppressLineNumbers w:val="0"/>
        <w:rPr>
          <w:rFonts w:ascii="Times New Roman" w:hAnsi="Times New Roman" w:cs="Times New Roman"/>
          <w:b/>
        </w:rPr>
      </w:pPr>
      <w:r w:rsidRPr="005F7CC7">
        <w:rPr>
          <w:rFonts w:ascii="Times New Roman" w:hAnsi="Times New Roman" w:cs="Times New Roman"/>
          <w:b/>
        </w:rPr>
        <w:t>V žádném z předmětů inspekční činnosti nebylo zjištěno porušení ustanovení právního předpisu.</w:t>
      </w:r>
    </w:p>
    <w:p w:rsidR="00BD0442" w:rsidRDefault="00BD0442">
      <w:pPr>
        <w:pStyle w:val="Rejstk"/>
        <w:suppressLineNumbers w:val="0"/>
        <w:rPr>
          <w:rFonts w:ascii="Times New Roman" w:hAnsi="Times New Roman" w:cs="Times New Roman"/>
        </w:rPr>
      </w:pPr>
    </w:p>
    <w:p w:rsidR="00BD0442" w:rsidRDefault="00BD0442">
      <w:pPr>
        <w:pStyle w:val="Rejstk"/>
        <w:suppressLineNumbers w:val="0"/>
        <w:rPr>
          <w:rFonts w:ascii="Times New Roman" w:hAnsi="Times New Roman" w:cs="Times New Roman"/>
        </w:rPr>
      </w:pPr>
    </w:p>
    <w:p w:rsidR="00CD0E55" w:rsidRDefault="00CD0E55">
      <w:pPr>
        <w:pStyle w:val="Rejstk"/>
        <w:suppressLineNumbers w:val="0"/>
        <w:rPr>
          <w:rFonts w:ascii="Times New Roman" w:hAnsi="Times New Roman" w:cs="Times New Roman"/>
        </w:rPr>
      </w:pPr>
    </w:p>
    <w:p w:rsidR="005E4A6F" w:rsidRDefault="005E4A6F">
      <w:pPr>
        <w:pStyle w:val="Rejstk"/>
        <w:suppressLineNumbers w:val="0"/>
        <w:rPr>
          <w:rFonts w:ascii="Times New Roman" w:hAnsi="Times New Roman" w:cs="Times New Roman"/>
        </w:rPr>
      </w:pPr>
    </w:p>
    <w:p w:rsidR="005E4A6F" w:rsidRDefault="005E4A6F">
      <w:pPr>
        <w:pStyle w:val="Rejstk"/>
        <w:suppressLineNumbers w:val="0"/>
        <w:rPr>
          <w:rFonts w:ascii="Times New Roman" w:hAnsi="Times New Roman" w:cs="Times New Roman"/>
        </w:rPr>
      </w:pPr>
    </w:p>
    <w:p w:rsidR="00433E1D" w:rsidRPr="00CC7EF1" w:rsidRDefault="00433E1D" w:rsidP="005E4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both"/>
        <w:rPr>
          <w:b/>
          <w:bCs/>
          <w:iCs/>
          <w:sz w:val="28"/>
          <w:szCs w:val="28"/>
        </w:rPr>
      </w:pPr>
      <w:r w:rsidRPr="00CC7EF1">
        <w:rPr>
          <w:b/>
          <w:bCs/>
          <w:iCs/>
          <w:sz w:val="28"/>
          <w:szCs w:val="28"/>
        </w:rPr>
        <w:t>10. Základní údaje o hospodaření školy</w:t>
      </w:r>
    </w:p>
    <w:p w:rsidR="00E71404" w:rsidRDefault="00E71404" w:rsidP="00433E1D">
      <w:pPr>
        <w:jc w:val="both"/>
      </w:pPr>
      <w:r>
        <w:t xml:space="preserve"> </w:t>
      </w:r>
    </w:p>
    <w:p w:rsidR="005E4A6F" w:rsidRDefault="005E4A6F" w:rsidP="00433E1D">
      <w:pPr>
        <w:jc w:val="both"/>
      </w:pPr>
    </w:p>
    <w:p w:rsidR="00433E1D" w:rsidRPr="00E24A5F" w:rsidRDefault="00E71404" w:rsidP="00433E1D">
      <w:pPr>
        <w:jc w:val="both"/>
      </w:pPr>
      <w:r>
        <w:t>Naše škola hospodařila v roce 2016 s těmito výsledky:</w:t>
      </w:r>
    </w:p>
    <w:p w:rsidR="00E71404" w:rsidRDefault="00E71404" w:rsidP="00E71404">
      <w:pPr>
        <w:ind w:firstLine="708"/>
        <w:jc w:val="both"/>
      </w:pPr>
    </w:p>
    <w:tbl>
      <w:tblPr>
        <w:tblStyle w:val="Mkatabulky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7"/>
        <w:gridCol w:w="2734"/>
      </w:tblGrid>
      <w:tr w:rsidR="00E71404" w:rsidTr="00E71404">
        <w:tc>
          <w:tcPr>
            <w:tcW w:w="3787" w:type="dxa"/>
          </w:tcPr>
          <w:p w:rsidR="00E71404" w:rsidRDefault="00E71404" w:rsidP="00E71404">
            <w:pPr>
              <w:jc w:val="both"/>
            </w:pPr>
            <w:r>
              <w:t>Výnosy z hlavní činnosti</w:t>
            </w:r>
            <w:r>
              <w:tab/>
            </w:r>
          </w:p>
        </w:tc>
        <w:tc>
          <w:tcPr>
            <w:tcW w:w="2734" w:type="dxa"/>
          </w:tcPr>
          <w:p w:rsidR="00E71404" w:rsidRDefault="00E71404" w:rsidP="00E71404">
            <w:pPr>
              <w:jc w:val="right"/>
            </w:pPr>
            <w:r>
              <w:t>5 813 120,88Kč</w:t>
            </w:r>
          </w:p>
        </w:tc>
      </w:tr>
      <w:tr w:rsidR="00E71404" w:rsidTr="00E71404">
        <w:tc>
          <w:tcPr>
            <w:tcW w:w="3787" w:type="dxa"/>
          </w:tcPr>
          <w:p w:rsidR="00E71404" w:rsidRDefault="00E71404" w:rsidP="00E71404">
            <w:pPr>
              <w:jc w:val="both"/>
            </w:pPr>
            <w:r>
              <w:t>Náklady z hlavní činnosti</w:t>
            </w:r>
            <w:r>
              <w:tab/>
            </w:r>
          </w:p>
        </w:tc>
        <w:tc>
          <w:tcPr>
            <w:tcW w:w="2734" w:type="dxa"/>
          </w:tcPr>
          <w:p w:rsidR="00E71404" w:rsidRDefault="00E71404" w:rsidP="00E71404">
            <w:pPr>
              <w:jc w:val="right"/>
            </w:pPr>
            <w:r>
              <w:t>5 767 613,47Kč</w:t>
            </w:r>
          </w:p>
        </w:tc>
      </w:tr>
      <w:tr w:rsidR="00E71404" w:rsidTr="00E71404">
        <w:tc>
          <w:tcPr>
            <w:tcW w:w="3787" w:type="dxa"/>
          </w:tcPr>
          <w:p w:rsidR="00E71404" w:rsidRDefault="00E71404" w:rsidP="00E71404">
            <w:pPr>
              <w:jc w:val="both"/>
            </w:pPr>
            <w:r>
              <w:t>Hospodářský výsledek</w:t>
            </w:r>
          </w:p>
        </w:tc>
        <w:tc>
          <w:tcPr>
            <w:tcW w:w="2734" w:type="dxa"/>
          </w:tcPr>
          <w:p w:rsidR="00E71404" w:rsidRDefault="00E71404" w:rsidP="00E71404">
            <w:pPr>
              <w:jc w:val="right"/>
            </w:pPr>
            <w:r>
              <w:t>45 507,40Kč</w:t>
            </w:r>
          </w:p>
        </w:tc>
      </w:tr>
    </w:tbl>
    <w:p w:rsidR="00E71404" w:rsidRDefault="00E71404" w:rsidP="00E71404">
      <w:pPr>
        <w:ind w:firstLine="708"/>
        <w:jc w:val="both"/>
      </w:pPr>
      <w:r>
        <w:tab/>
      </w:r>
      <w:r>
        <w:tab/>
      </w:r>
    </w:p>
    <w:p w:rsidR="00F615B8" w:rsidRDefault="00F615B8" w:rsidP="00C3346C">
      <w:pPr>
        <w:jc w:val="both"/>
      </w:pPr>
    </w:p>
    <w:p w:rsidR="00E71404" w:rsidRPr="00E71404" w:rsidRDefault="00E71404" w:rsidP="00C3346C">
      <w:pPr>
        <w:jc w:val="both"/>
      </w:pPr>
      <w:r w:rsidRPr="00E71404">
        <w:t xml:space="preserve">Škola má zřízeny celkem 4 zcela kryté fondy se zůstatky k 31.12.2016: </w:t>
      </w:r>
    </w:p>
    <w:tbl>
      <w:tblPr>
        <w:tblStyle w:val="Mkatabulky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7"/>
        <w:gridCol w:w="2734"/>
      </w:tblGrid>
      <w:tr w:rsidR="00E71404" w:rsidTr="00E71404">
        <w:tc>
          <w:tcPr>
            <w:tcW w:w="3787" w:type="dxa"/>
          </w:tcPr>
          <w:p w:rsidR="00E71404" w:rsidRDefault="00E71404" w:rsidP="005E4A6F">
            <w:pPr>
              <w:jc w:val="both"/>
            </w:pPr>
            <w:r w:rsidRPr="00E71404">
              <w:t>Fond kulturních a sociálních potřeb</w:t>
            </w:r>
          </w:p>
        </w:tc>
        <w:tc>
          <w:tcPr>
            <w:tcW w:w="2734" w:type="dxa"/>
          </w:tcPr>
          <w:p w:rsidR="00E71404" w:rsidRDefault="00E71404" w:rsidP="00E71404">
            <w:pPr>
              <w:jc w:val="right"/>
            </w:pPr>
            <w:r w:rsidRPr="00E71404">
              <w:t>28 225,48</w:t>
            </w:r>
            <w:r w:rsidRPr="00E71404">
              <w:rPr>
                <w:iCs/>
              </w:rPr>
              <w:t>Kč</w:t>
            </w:r>
          </w:p>
        </w:tc>
      </w:tr>
      <w:tr w:rsidR="00E71404" w:rsidTr="00E71404">
        <w:tc>
          <w:tcPr>
            <w:tcW w:w="3787" w:type="dxa"/>
          </w:tcPr>
          <w:p w:rsidR="00E71404" w:rsidRDefault="00E71404" w:rsidP="00C3346C">
            <w:pPr>
              <w:jc w:val="both"/>
            </w:pPr>
            <w:r w:rsidRPr="00E71404">
              <w:rPr>
                <w:iCs/>
              </w:rPr>
              <w:t>Rezervní fond</w:t>
            </w:r>
            <w:r w:rsidRPr="00E71404">
              <w:rPr>
                <w:iCs/>
              </w:rPr>
              <w:tab/>
            </w:r>
            <w:r w:rsidRPr="00E71404">
              <w:rPr>
                <w:iCs/>
              </w:rPr>
              <w:tab/>
            </w:r>
          </w:p>
        </w:tc>
        <w:tc>
          <w:tcPr>
            <w:tcW w:w="2734" w:type="dxa"/>
          </w:tcPr>
          <w:p w:rsidR="00E71404" w:rsidRDefault="00E71404" w:rsidP="00E71404">
            <w:pPr>
              <w:jc w:val="right"/>
            </w:pPr>
            <w:r w:rsidRPr="00E71404">
              <w:rPr>
                <w:iCs/>
              </w:rPr>
              <w:t>35 789,20Kč</w:t>
            </w:r>
          </w:p>
        </w:tc>
      </w:tr>
      <w:tr w:rsidR="00E71404" w:rsidTr="00E71404">
        <w:tc>
          <w:tcPr>
            <w:tcW w:w="3787" w:type="dxa"/>
          </w:tcPr>
          <w:p w:rsidR="00E71404" w:rsidRDefault="00E71404" w:rsidP="00C3346C">
            <w:pPr>
              <w:jc w:val="both"/>
            </w:pPr>
            <w:r w:rsidRPr="00E71404">
              <w:rPr>
                <w:iCs/>
              </w:rPr>
              <w:t>Fond odměn</w:t>
            </w:r>
            <w:r w:rsidRPr="00E71404">
              <w:rPr>
                <w:iCs/>
              </w:rPr>
              <w:tab/>
            </w:r>
          </w:p>
        </w:tc>
        <w:tc>
          <w:tcPr>
            <w:tcW w:w="2734" w:type="dxa"/>
          </w:tcPr>
          <w:p w:rsidR="00E71404" w:rsidRDefault="00E71404" w:rsidP="00E71404">
            <w:pPr>
              <w:jc w:val="right"/>
            </w:pPr>
            <w:r w:rsidRPr="00E71404">
              <w:rPr>
                <w:iCs/>
              </w:rPr>
              <w:t>0,00Kč</w:t>
            </w:r>
          </w:p>
        </w:tc>
      </w:tr>
      <w:tr w:rsidR="00E71404" w:rsidTr="00E71404">
        <w:tc>
          <w:tcPr>
            <w:tcW w:w="3787" w:type="dxa"/>
          </w:tcPr>
          <w:p w:rsidR="00E71404" w:rsidRDefault="00E71404" w:rsidP="00C3346C">
            <w:pPr>
              <w:jc w:val="both"/>
            </w:pPr>
            <w:r w:rsidRPr="00E71404">
              <w:rPr>
                <w:iCs/>
              </w:rPr>
              <w:t>Fond investic</w:t>
            </w:r>
            <w:r w:rsidRPr="00E71404">
              <w:rPr>
                <w:iCs/>
              </w:rPr>
              <w:tab/>
            </w:r>
            <w:r w:rsidRPr="00E71404">
              <w:rPr>
                <w:iCs/>
              </w:rPr>
              <w:tab/>
            </w:r>
          </w:p>
        </w:tc>
        <w:tc>
          <w:tcPr>
            <w:tcW w:w="2734" w:type="dxa"/>
          </w:tcPr>
          <w:p w:rsidR="00E71404" w:rsidRPr="00E71404" w:rsidRDefault="00E71404" w:rsidP="00E71404">
            <w:pPr>
              <w:ind w:firstLine="708"/>
              <w:jc w:val="right"/>
              <w:rPr>
                <w:iCs/>
              </w:rPr>
            </w:pPr>
            <w:r w:rsidRPr="00E71404">
              <w:rPr>
                <w:iCs/>
              </w:rPr>
              <w:t>60 972,00Kč</w:t>
            </w:r>
          </w:p>
          <w:p w:rsidR="00E71404" w:rsidRDefault="00E71404" w:rsidP="00E71404">
            <w:pPr>
              <w:jc w:val="right"/>
              <w:rPr>
                <w:iCs/>
                <w:highlight w:val="yellow"/>
              </w:rPr>
            </w:pPr>
          </w:p>
          <w:p w:rsidR="00E71404" w:rsidRDefault="00E71404" w:rsidP="00E71404">
            <w:pPr>
              <w:jc w:val="right"/>
            </w:pPr>
          </w:p>
        </w:tc>
      </w:tr>
    </w:tbl>
    <w:p w:rsidR="00663901" w:rsidRPr="00E24A5F" w:rsidRDefault="00663901" w:rsidP="00C3346C">
      <w:pPr>
        <w:jc w:val="both"/>
        <w:rPr>
          <w:i/>
          <w:iCs/>
        </w:rPr>
      </w:pPr>
    </w:p>
    <w:p w:rsidR="005569D5" w:rsidRPr="00CC7EF1" w:rsidRDefault="00C3346C" w:rsidP="005E4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both"/>
        <w:rPr>
          <w:b/>
          <w:bCs/>
          <w:sz w:val="28"/>
          <w:szCs w:val="28"/>
        </w:rPr>
      </w:pPr>
      <w:r w:rsidRPr="00CC7EF1">
        <w:rPr>
          <w:b/>
          <w:bCs/>
          <w:sz w:val="28"/>
          <w:szCs w:val="28"/>
        </w:rPr>
        <w:t xml:space="preserve">11. </w:t>
      </w:r>
      <w:r w:rsidR="005569D5" w:rsidRPr="00CC7EF1">
        <w:rPr>
          <w:b/>
          <w:bCs/>
          <w:sz w:val="28"/>
          <w:szCs w:val="28"/>
        </w:rPr>
        <w:t>Údaje o zapojení školy do rozvojových a mezinárodních programů</w:t>
      </w:r>
    </w:p>
    <w:p w:rsidR="005569D5" w:rsidRPr="00CA5ACB" w:rsidRDefault="005569D5" w:rsidP="003F7B22">
      <w:pPr>
        <w:tabs>
          <w:tab w:val="left" w:pos="360"/>
        </w:tabs>
        <w:jc w:val="both"/>
        <w:rPr>
          <w:b/>
          <w:bCs/>
          <w:u w:val="single"/>
        </w:rPr>
      </w:pPr>
    </w:p>
    <w:p w:rsidR="00DD0172" w:rsidRDefault="00CA5ACB" w:rsidP="003F7B22">
      <w:pPr>
        <w:tabs>
          <w:tab w:val="left" w:pos="360"/>
        </w:tabs>
        <w:jc w:val="both"/>
      </w:pPr>
      <w:r>
        <w:t>30. 11. 2016</w:t>
      </w:r>
      <w:r w:rsidR="00DD0172" w:rsidRPr="00E24A5F">
        <w:t xml:space="preserve"> Úřad práce Rychnov nad Kněžnou- vycházející žáci</w:t>
      </w:r>
    </w:p>
    <w:p w:rsidR="00CA5ACB" w:rsidRPr="00E24A5F" w:rsidRDefault="00CA5ACB" w:rsidP="003F7B22">
      <w:pPr>
        <w:tabs>
          <w:tab w:val="left" w:pos="360"/>
        </w:tabs>
        <w:jc w:val="both"/>
        <w:rPr>
          <w:bCs/>
          <w:iCs/>
        </w:rPr>
      </w:pPr>
      <w:r>
        <w:t>15. 2. 2017 Exkurze ZŠ a SŠ Nové Město nad Metují, odloučené pracoviště Opočno – vycházející žáci</w:t>
      </w:r>
    </w:p>
    <w:p w:rsidR="00DD0172" w:rsidRDefault="00DD0172" w:rsidP="00DD0172">
      <w:pPr>
        <w:tabs>
          <w:tab w:val="left" w:pos="720"/>
        </w:tabs>
        <w:jc w:val="both"/>
      </w:pPr>
    </w:p>
    <w:p w:rsidR="005E4A6F" w:rsidRPr="00E24A5F" w:rsidRDefault="005E4A6F" w:rsidP="00DD0172">
      <w:pPr>
        <w:tabs>
          <w:tab w:val="left" w:pos="720"/>
        </w:tabs>
        <w:jc w:val="both"/>
      </w:pPr>
    </w:p>
    <w:p w:rsidR="00936A84" w:rsidRDefault="00936A84" w:rsidP="00C3346C">
      <w:pPr>
        <w:jc w:val="both"/>
      </w:pPr>
    </w:p>
    <w:p w:rsidR="00CA7E1F" w:rsidRPr="00CC7EF1" w:rsidRDefault="00E80A59" w:rsidP="005E4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both"/>
        <w:rPr>
          <w:b/>
          <w:sz w:val="28"/>
          <w:szCs w:val="28"/>
        </w:rPr>
      </w:pPr>
      <w:r w:rsidRPr="00CC7EF1">
        <w:rPr>
          <w:b/>
          <w:sz w:val="28"/>
          <w:szCs w:val="28"/>
        </w:rPr>
        <w:t>12</w:t>
      </w:r>
      <w:r w:rsidR="00EA3613" w:rsidRPr="00CC7EF1">
        <w:rPr>
          <w:b/>
          <w:sz w:val="28"/>
          <w:szCs w:val="28"/>
        </w:rPr>
        <w:t>.</w:t>
      </w:r>
      <w:r w:rsidRPr="00CC7EF1">
        <w:rPr>
          <w:b/>
          <w:sz w:val="28"/>
          <w:szCs w:val="28"/>
        </w:rPr>
        <w:t xml:space="preserve"> Údaje o zapojení školy do dalšího vzdělávání v rámci celoživotn</w:t>
      </w:r>
      <w:r w:rsidR="0086425A" w:rsidRPr="00CC7EF1">
        <w:rPr>
          <w:b/>
          <w:sz w:val="28"/>
          <w:szCs w:val="28"/>
        </w:rPr>
        <w:t>ího učení</w:t>
      </w:r>
    </w:p>
    <w:p w:rsidR="0086425A" w:rsidRDefault="0086425A" w:rsidP="00C3346C">
      <w:pPr>
        <w:jc w:val="both"/>
        <w:rPr>
          <w:b/>
          <w:u w:val="single"/>
        </w:rPr>
      </w:pPr>
    </w:p>
    <w:p w:rsidR="0086425A" w:rsidRPr="00F615B8" w:rsidRDefault="0086425A" w:rsidP="00C3346C">
      <w:pPr>
        <w:jc w:val="both"/>
      </w:pPr>
      <w:r w:rsidRPr="00F615B8">
        <w:t>Nepořádáme.</w:t>
      </w:r>
    </w:p>
    <w:p w:rsidR="00CA7E1F" w:rsidRDefault="00CA7E1F" w:rsidP="00C3346C">
      <w:pPr>
        <w:jc w:val="both"/>
      </w:pPr>
    </w:p>
    <w:p w:rsidR="005E4A6F" w:rsidRPr="00E24A5F" w:rsidRDefault="005E4A6F" w:rsidP="00C3346C">
      <w:pPr>
        <w:jc w:val="both"/>
      </w:pPr>
    </w:p>
    <w:p w:rsidR="00EA3613" w:rsidRDefault="00EA3613" w:rsidP="00EA3613"/>
    <w:p w:rsidR="00EA3613" w:rsidRPr="00CC7EF1" w:rsidRDefault="00EA3613" w:rsidP="005E4A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jc w:val="both"/>
        <w:rPr>
          <w:b/>
          <w:sz w:val="28"/>
          <w:szCs w:val="28"/>
        </w:rPr>
      </w:pPr>
      <w:r w:rsidRPr="00CC7EF1">
        <w:rPr>
          <w:b/>
          <w:sz w:val="28"/>
          <w:szCs w:val="28"/>
        </w:rPr>
        <w:t>13.  Údaje o předložených a realizovaných projektech</w:t>
      </w:r>
    </w:p>
    <w:p w:rsidR="00EA3613" w:rsidRPr="001A0344" w:rsidRDefault="00EA3613" w:rsidP="00EA3613">
      <w:pPr>
        <w:jc w:val="both"/>
        <w:rPr>
          <w:b/>
          <w:u w:val="single"/>
        </w:rPr>
      </w:pPr>
    </w:p>
    <w:p w:rsidR="00F615B8" w:rsidRDefault="00DE5F56" w:rsidP="00EA3613">
      <w:pPr>
        <w:jc w:val="both"/>
        <w:rPr>
          <w:b/>
          <w:i/>
          <w:u w:val="single"/>
        </w:rPr>
      </w:pPr>
      <w:r>
        <w:rPr>
          <w:b/>
          <w:i/>
          <w:u w:val="single"/>
        </w:rPr>
        <w:t>13.1. projekty podpořené Královéhradeckým krajem</w:t>
      </w:r>
    </w:p>
    <w:p w:rsidR="00EA3613" w:rsidRPr="00F615B8" w:rsidRDefault="00F615B8" w:rsidP="00EA3613">
      <w:pPr>
        <w:jc w:val="both"/>
      </w:pPr>
      <w:r w:rsidRPr="00F615B8">
        <w:rPr>
          <w:b/>
          <w:i/>
        </w:rPr>
        <w:t>P</w:t>
      </w:r>
      <w:r w:rsidR="00EA3613" w:rsidRPr="00F615B8">
        <w:rPr>
          <w:b/>
          <w:i/>
        </w:rPr>
        <w:t xml:space="preserve">revence rizikového chování </w:t>
      </w:r>
      <w:r w:rsidR="00207FEE">
        <w:rPr>
          <w:b/>
          <w:i/>
        </w:rPr>
        <w:t>2016</w:t>
      </w:r>
    </w:p>
    <w:p w:rsidR="00207FEE" w:rsidRDefault="00207FEE" w:rsidP="00EA3613">
      <w:pPr>
        <w:jc w:val="both"/>
      </w:pPr>
      <w:r>
        <w:t>Z dotačního programu</w:t>
      </w:r>
      <w:r w:rsidRPr="001A0344">
        <w:t xml:space="preserve"> Královéhradeckého kraje </w:t>
      </w:r>
      <w:r>
        <w:t>- P</w:t>
      </w:r>
      <w:r w:rsidR="00EA3613" w:rsidRPr="001A0344">
        <w:t>revenc</w:t>
      </w:r>
      <w:r>
        <w:t>e</w:t>
      </w:r>
      <w:r w:rsidR="00EA3613" w:rsidRPr="001A0344">
        <w:t xml:space="preserve"> rizikového chování a zdravý životní styl dětí a mládeže </w:t>
      </w:r>
      <w:r>
        <w:t>(16MUP03)</w:t>
      </w:r>
      <w:r w:rsidR="00C53284">
        <w:t>, kde</w:t>
      </w:r>
      <w:r>
        <w:t xml:space="preserve"> </w:t>
      </w:r>
      <w:r w:rsidR="00F615B8">
        <w:t>byl</w:t>
      </w:r>
      <w:r>
        <w:t xml:space="preserve">a </w:t>
      </w:r>
      <w:r w:rsidRPr="001A0344">
        <w:t>pod</w:t>
      </w:r>
      <w:r>
        <w:t>ána žádost o podporu projektu s</w:t>
      </w:r>
      <w:r w:rsidR="00C53284">
        <w:t> </w:t>
      </w:r>
      <w:r w:rsidRPr="001A0344">
        <w:t>názvem</w:t>
      </w:r>
      <w:r w:rsidR="00C53284">
        <w:t xml:space="preserve"> </w:t>
      </w:r>
      <w:r w:rsidR="00C53284" w:rsidRPr="001A0344">
        <w:t>„V téhle hře s náz</w:t>
      </w:r>
      <w:r w:rsidR="00C53284">
        <w:t>vem ŽIVOT máme každý svou roli“, jsme obdrželi částku 21 000,-Kč.</w:t>
      </w:r>
    </w:p>
    <w:p w:rsidR="00207FEE" w:rsidRDefault="00207FEE" w:rsidP="00207FEE">
      <w:pPr>
        <w:jc w:val="both"/>
      </w:pPr>
    </w:p>
    <w:p w:rsidR="00207FEE" w:rsidRDefault="00207FEE" w:rsidP="00207FEE">
      <w:pPr>
        <w:jc w:val="both"/>
      </w:pPr>
      <w:r>
        <w:t xml:space="preserve">Z projektu jsme realizovali tyto akce: </w:t>
      </w:r>
      <w:r>
        <w:tab/>
      </w:r>
    </w:p>
    <w:p w:rsidR="00207FEE" w:rsidRPr="001A0344" w:rsidRDefault="00207FEE" w:rsidP="00207FEE">
      <w:pPr>
        <w:ind w:left="708" w:firstLine="708"/>
        <w:jc w:val="both"/>
      </w:pPr>
      <w:r w:rsidRPr="001A0344">
        <w:t>14.11. 2016</w:t>
      </w:r>
      <w:r>
        <w:t xml:space="preserve"> -</w:t>
      </w:r>
      <w:r w:rsidRPr="001A0344">
        <w:t xml:space="preserve"> interaktivní divadlo  „Prožitkové hry“</w:t>
      </w:r>
    </w:p>
    <w:p w:rsidR="00207FEE" w:rsidRPr="001A0344" w:rsidRDefault="00207FEE" w:rsidP="00207FEE">
      <w:pPr>
        <w:pStyle w:val="Zkladntext"/>
        <w:tabs>
          <w:tab w:val="left" w:pos="24"/>
        </w:tabs>
      </w:pPr>
      <w:r w:rsidRPr="001A0344">
        <w:tab/>
      </w:r>
      <w:r w:rsidRPr="001A0344">
        <w:tab/>
      </w:r>
      <w:r>
        <w:tab/>
      </w:r>
      <w:r w:rsidRPr="001A0344">
        <w:t xml:space="preserve">15.12. 2016 </w:t>
      </w:r>
      <w:r>
        <w:t>-</w:t>
      </w:r>
      <w:r w:rsidRPr="001A0344">
        <w:t xml:space="preserve"> </w:t>
      </w:r>
      <w:r>
        <w:t>c</w:t>
      </w:r>
      <w:r w:rsidRPr="001A0344">
        <w:t xml:space="preserve">anisterapie  </w:t>
      </w:r>
    </w:p>
    <w:p w:rsidR="00F615B8" w:rsidRDefault="00F615B8" w:rsidP="00EA3613">
      <w:pPr>
        <w:jc w:val="both"/>
        <w:rPr>
          <w:b/>
          <w:i/>
          <w:u w:val="single"/>
        </w:rPr>
      </w:pPr>
    </w:p>
    <w:p w:rsidR="00EA3613" w:rsidRPr="00F615B8" w:rsidRDefault="00EA3613" w:rsidP="00EA3613">
      <w:pPr>
        <w:jc w:val="both"/>
        <w:rPr>
          <w:b/>
          <w:i/>
        </w:rPr>
      </w:pPr>
      <w:r w:rsidRPr="00F615B8">
        <w:rPr>
          <w:b/>
          <w:i/>
        </w:rPr>
        <w:t>Etická výchova</w:t>
      </w:r>
      <w:r w:rsidR="00207FEE">
        <w:rPr>
          <w:b/>
          <w:i/>
        </w:rPr>
        <w:t xml:space="preserve"> 2016</w:t>
      </w:r>
    </w:p>
    <w:p w:rsidR="00EA3613" w:rsidRDefault="00207FEE" w:rsidP="00EA3613">
      <w:pPr>
        <w:pStyle w:val="Zkladntext"/>
        <w:tabs>
          <w:tab w:val="left" w:pos="24"/>
        </w:tabs>
      </w:pPr>
      <w:r>
        <w:t>Z dotačního programu</w:t>
      </w:r>
      <w:r w:rsidR="00EA3613" w:rsidRPr="001A0344">
        <w:t xml:space="preserve"> Královéhradeckého kraje – Etická výchova ve školách </w:t>
      </w:r>
      <w:r w:rsidR="00F615B8">
        <w:t>(1</w:t>
      </w:r>
      <w:r w:rsidR="00EA3613" w:rsidRPr="001A0344">
        <w:t>6MUP04</w:t>
      </w:r>
      <w:r w:rsidR="00F615B8">
        <w:t>)</w:t>
      </w:r>
      <w:r>
        <w:t>,</w:t>
      </w:r>
      <w:r w:rsidR="00C53284">
        <w:t xml:space="preserve"> kde</w:t>
      </w:r>
      <w:r>
        <w:t xml:space="preserve"> byla </w:t>
      </w:r>
      <w:r w:rsidR="00EA3613" w:rsidRPr="001A0344">
        <w:t>pod</w:t>
      </w:r>
      <w:r>
        <w:t>ána žádost o podporu projektu s</w:t>
      </w:r>
      <w:r w:rsidR="00EA3613" w:rsidRPr="001A0344">
        <w:t xml:space="preserve"> názvem „V téhle hře s náz</w:t>
      </w:r>
      <w:r>
        <w:t xml:space="preserve">vem ŽIVOT máme každý svou roli“,  </w:t>
      </w:r>
      <w:r w:rsidR="00C53284">
        <w:t xml:space="preserve">jsme </w:t>
      </w:r>
      <w:r>
        <w:t>o</w:t>
      </w:r>
      <w:r w:rsidR="00F615B8">
        <w:t>bdrželi</w:t>
      </w:r>
      <w:r>
        <w:t xml:space="preserve"> </w:t>
      </w:r>
      <w:r w:rsidR="00F615B8">
        <w:t>č</w:t>
      </w:r>
      <w:r w:rsidR="00EA3613">
        <w:t>ástk</w:t>
      </w:r>
      <w:r w:rsidR="00F615B8">
        <w:t>u</w:t>
      </w:r>
      <w:r w:rsidR="00EA3613">
        <w:t xml:space="preserve"> 16 000,-Kč</w:t>
      </w:r>
      <w:r w:rsidR="00C53284">
        <w:t>.</w:t>
      </w:r>
    </w:p>
    <w:p w:rsidR="00207FEE" w:rsidRDefault="00207FEE" w:rsidP="00207FEE">
      <w:pPr>
        <w:jc w:val="both"/>
      </w:pPr>
    </w:p>
    <w:p w:rsidR="005E4A6F" w:rsidRDefault="005E4A6F" w:rsidP="00207FEE">
      <w:pPr>
        <w:jc w:val="both"/>
      </w:pPr>
    </w:p>
    <w:p w:rsidR="00CD0E55" w:rsidRDefault="00CD0E55" w:rsidP="00207FEE">
      <w:pPr>
        <w:jc w:val="both"/>
      </w:pPr>
    </w:p>
    <w:p w:rsidR="00207FEE" w:rsidRDefault="00207FEE" w:rsidP="00207FEE">
      <w:pPr>
        <w:jc w:val="both"/>
      </w:pPr>
      <w:r>
        <w:t>Z projektu jsme realizovali tyto akce:</w:t>
      </w:r>
    </w:p>
    <w:p w:rsidR="00207FEE" w:rsidRDefault="00207FEE" w:rsidP="00207FEE">
      <w:pPr>
        <w:ind w:left="708" w:firstLine="708"/>
        <w:jc w:val="both"/>
      </w:pPr>
      <w:r w:rsidRPr="001A0344">
        <w:t>6. 10. 2016</w:t>
      </w:r>
      <w:r>
        <w:t xml:space="preserve"> - </w:t>
      </w:r>
      <w:r w:rsidRPr="001A0344">
        <w:t xml:space="preserve"> Divadlo Spejbla a Hurvínka Praha</w:t>
      </w:r>
    </w:p>
    <w:p w:rsidR="00207FEE" w:rsidRDefault="00207FEE" w:rsidP="00207FEE">
      <w:pPr>
        <w:pStyle w:val="Zkladntext"/>
        <w:tabs>
          <w:tab w:val="left" w:pos="24"/>
        </w:tabs>
      </w:pPr>
      <w:r>
        <w:tab/>
      </w:r>
      <w:r>
        <w:tab/>
        <w:t xml:space="preserve"> </w:t>
      </w:r>
      <w:r>
        <w:tab/>
        <w:t xml:space="preserve">8. 11. 2016 - </w:t>
      </w:r>
      <w:r w:rsidR="00C53284">
        <w:t xml:space="preserve"> </w:t>
      </w:r>
      <w:r>
        <w:t>Kultura na talíři“ – stolničení  SPŠ a SOU Nové Město n.M.</w:t>
      </w:r>
    </w:p>
    <w:p w:rsidR="00EA3613" w:rsidRDefault="00EA3613" w:rsidP="00EA3613">
      <w:pPr>
        <w:pStyle w:val="Zkladntext"/>
        <w:tabs>
          <w:tab w:val="left" w:pos="24"/>
        </w:tabs>
      </w:pPr>
    </w:p>
    <w:p w:rsidR="00EA3613" w:rsidRDefault="00EA3613" w:rsidP="00EA3613">
      <w:pPr>
        <w:pStyle w:val="Zkladntext"/>
        <w:tabs>
          <w:tab w:val="left" w:pos="24"/>
        </w:tabs>
        <w:rPr>
          <w:b/>
          <w:i/>
        </w:rPr>
      </w:pPr>
      <w:r w:rsidRPr="00F615B8">
        <w:rPr>
          <w:b/>
          <w:i/>
        </w:rPr>
        <w:t>Mimořádn</w:t>
      </w:r>
      <w:r w:rsidR="00C53284">
        <w:rPr>
          <w:b/>
          <w:i/>
        </w:rPr>
        <w:t>é</w:t>
      </w:r>
      <w:r w:rsidRPr="00F615B8">
        <w:rPr>
          <w:b/>
          <w:i/>
        </w:rPr>
        <w:t xml:space="preserve"> účelov</w:t>
      </w:r>
      <w:r w:rsidR="00C53284">
        <w:rPr>
          <w:b/>
          <w:i/>
        </w:rPr>
        <w:t>é</w:t>
      </w:r>
      <w:r w:rsidRPr="00F615B8">
        <w:rPr>
          <w:b/>
          <w:i/>
        </w:rPr>
        <w:t xml:space="preserve"> příspěvk</w:t>
      </w:r>
      <w:r w:rsidR="00C53284">
        <w:rPr>
          <w:b/>
          <w:i/>
        </w:rPr>
        <w:t>y</w:t>
      </w:r>
      <w:r w:rsidR="00207FEE">
        <w:rPr>
          <w:b/>
          <w:i/>
        </w:rPr>
        <w:t xml:space="preserve"> 2017</w:t>
      </w:r>
    </w:p>
    <w:p w:rsidR="00C53284" w:rsidRDefault="00C53284" w:rsidP="00EA3613">
      <w:pPr>
        <w:pStyle w:val="Zkladntext"/>
        <w:tabs>
          <w:tab w:val="left" w:pos="24"/>
        </w:tabs>
      </w:pPr>
      <w:r>
        <w:t>V rámci</w:t>
      </w:r>
      <w:r w:rsidRPr="00C53284">
        <w:t> mimořádných účelových prostředků Královéhradeckého kraje</w:t>
      </w:r>
      <w:r>
        <w:t xml:space="preserve"> jsme podali žádosti v projektech zaměřených na:</w:t>
      </w:r>
    </w:p>
    <w:p w:rsidR="00EA3613" w:rsidRDefault="00C53284" w:rsidP="00C53284">
      <w:pPr>
        <w:pStyle w:val="Zkladntext"/>
        <w:tabs>
          <w:tab w:val="left" w:pos="24"/>
        </w:tabs>
        <w:ind w:left="708"/>
      </w:pPr>
      <w:r>
        <w:t xml:space="preserve">-   </w:t>
      </w:r>
      <w:r w:rsidRPr="00DE5F56">
        <w:rPr>
          <w:u w:val="single"/>
        </w:rPr>
        <w:t>R</w:t>
      </w:r>
      <w:r w:rsidR="00EA3613" w:rsidRPr="00DE5F56">
        <w:rPr>
          <w:u w:val="single"/>
        </w:rPr>
        <w:t>ozvoj tvůrčích schopností a dovedností dětí, žáků a studentů - rozvoj talentů</w:t>
      </w:r>
      <w:r>
        <w:t>, kde jsme</w:t>
      </w:r>
      <w:r w:rsidR="00EA3613">
        <w:t xml:space="preserve"> </w:t>
      </w:r>
      <w:r w:rsidR="00207FEE">
        <w:t>obdrže</w:t>
      </w:r>
      <w:r>
        <w:t>li</w:t>
      </w:r>
      <w:r w:rsidR="00EA3613">
        <w:t xml:space="preserve"> 10 000,-Kč</w:t>
      </w:r>
    </w:p>
    <w:p w:rsidR="00DE5F56" w:rsidRDefault="00DE5F56" w:rsidP="00C53284">
      <w:pPr>
        <w:pStyle w:val="Zkladntext"/>
        <w:tabs>
          <w:tab w:val="left" w:pos="24"/>
        </w:tabs>
        <w:ind w:left="708"/>
      </w:pPr>
    </w:p>
    <w:p w:rsidR="00EA3613" w:rsidRDefault="00C53284" w:rsidP="00C53284">
      <w:pPr>
        <w:ind w:left="708"/>
        <w:jc w:val="both"/>
      </w:pPr>
      <w:r>
        <w:t xml:space="preserve">-  </w:t>
      </w:r>
      <w:r w:rsidRPr="00DE5F56">
        <w:rPr>
          <w:u w:val="single"/>
        </w:rPr>
        <w:t>P</w:t>
      </w:r>
      <w:r w:rsidR="00EA3613" w:rsidRPr="00DE5F56">
        <w:rPr>
          <w:u w:val="single"/>
        </w:rPr>
        <w:t>revenci rizikového chování a zdravý životní styl dětí a mládeže</w:t>
      </w:r>
      <w:r>
        <w:t>, kde jsme obdrželi</w:t>
      </w:r>
      <w:r w:rsidR="00EA3613">
        <w:t xml:space="preserve"> 10 000,-Kč</w:t>
      </w:r>
    </w:p>
    <w:p w:rsidR="00DE5F56" w:rsidRDefault="00DE5F56" w:rsidP="00C53284">
      <w:pPr>
        <w:ind w:left="708"/>
        <w:jc w:val="both"/>
      </w:pPr>
    </w:p>
    <w:p w:rsidR="00EA3613" w:rsidRDefault="00C53284" w:rsidP="00C53284">
      <w:pPr>
        <w:ind w:firstLine="708"/>
        <w:jc w:val="both"/>
      </w:pPr>
      <w:r>
        <w:t xml:space="preserve">-    </w:t>
      </w:r>
      <w:r w:rsidR="00DE5F56" w:rsidRPr="00DE5F56">
        <w:rPr>
          <w:u w:val="single"/>
        </w:rPr>
        <w:t>N</w:t>
      </w:r>
      <w:r w:rsidR="00EA3613" w:rsidRPr="00DE5F56">
        <w:rPr>
          <w:u w:val="single"/>
        </w:rPr>
        <w:t>a etickou výchovu ve školách</w:t>
      </w:r>
      <w:r>
        <w:t xml:space="preserve">, kde jsme obdrželi </w:t>
      </w:r>
      <w:r w:rsidR="00EA3613">
        <w:t>10 000,-Kč</w:t>
      </w:r>
    </w:p>
    <w:p w:rsidR="00C53284" w:rsidRDefault="00C53284" w:rsidP="00DE5F56">
      <w:pPr>
        <w:ind w:firstLine="708"/>
        <w:jc w:val="both"/>
      </w:pPr>
    </w:p>
    <w:p w:rsidR="00C53284" w:rsidRDefault="00C53284" w:rsidP="00DE5F56">
      <w:pPr>
        <w:ind w:firstLine="708"/>
        <w:jc w:val="both"/>
      </w:pPr>
      <w:r>
        <w:t>Z projektu jsme realizovali</w:t>
      </w:r>
      <w:r w:rsidR="00DE5F56">
        <w:t xml:space="preserve"> ve školním roce 2016/2017 akci</w:t>
      </w:r>
      <w:r>
        <w:t>:</w:t>
      </w:r>
    </w:p>
    <w:p w:rsidR="00C53284" w:rsidRDefault="00C53284" w:rsidP="00C53284">
      <w:pPr>
        <w:ind w:left="708" w:firstLine="708"/>
        <w:jc w:val="both"/>
      </w:pPr>
      <w:r>
        <w:t xml:space="preserve">  6. 6. 2017 -  návštěva Zámku Hrádek u Nechanic</w:t>
      </w:r>
    </w:p>
    <w:p w:rsidR="00C53284" w:rsidRDefault="00C53284" w:rsidP="00EA3613">
      <w:pPr>
        <w:jc w:val="both"/>
      </w:pPr>
    </w:p>
    <w:p w:rsidR="00EA3613" w:rsidRDefault="00DE5F56" w:rsidP="00DE5F56">
      <w:pPr>
        <w:ind w:left="708"/>
        <w:jc w:val="both"/>
      </w:pPr>
      <w:r>
        <w:t xml:space="preserve">- </w:t>
      </w:r>
      <w:r w:rsidRPr="00DE5F56">
        <w:rPr>
          <w:u w:val="single"/>
        </w:rPr>
        <w:t>P</w:t>
      </w:r>
      <w:r w:rsidR="00EA3613" w:rsidRPr="00DE5F56">
        <w:rPr>
          <w:u w:val="single"/>
        </w:rPr>
        <w:t>odporu regionální soutěže</w:t>
      </w:r>
      <w:r w:rsidR="00EA3613">
        <w:t xml:space="preserve"> pro děti a mládež v Královéhradeckém kraji</w:t>
      </w:r>
      <w:r>
        <w:t>, kde jsme obdrželi</w:t>
      </w:r>
      <w:r w:rsidR="00EA3613">
        <w:t xml:space="preserve"> částk</w:t>
      </w:r>
      <w:r>
        <w:t>u</w:t>
      </w:r>
      <w:r w:rsidR="00EA3613">
        <w:t xml:space="preserve"> 3 000,-Kč</w:t>
      </w:r>
    </w:p>
    <w:p w:rsidR="00DE5F56" w:rsidRDefault="00DE5F56" w:rsidP="00DE5F56">
      <w:pPr>
        <w:ind w:firstLine="708"/>
        <w:jc w:val="both"/>
      </w:pPr>
      <w:r>
        <w:t>Z projektu jsme realizovali:</w:t>
      </w:r>
    </w:p>
    <w:p w:rsidR="00DE5F56" w:rsidRDefault="00DE5F56" w:rsidP="00DE5F56">
      <w:pPr>
        <w:ind w:firstLine="708"/>
        <w:jc w:val="both"/>
      </w:pPr>
      <w:r>
        <w:t xml:space="preserve">  </w:t>
      </w:r>
      <w:r>
        <w:tab/>
        <w:t>Soutěž o nejkrásnější velikonoční vajíčko</w:t>
      </w:r>
    </w:p>
    <w:p w:rsidR="00EA3613" w:rsidRDefault="00EA3613" w:rsidP="00EA3613">
      <w:pPr>
        <w:pStyle w:val="Zkladntext"/>
        <w:tabs>
          <w:tab w:val="left" w:pos="24"/>
        </w:tabs>
      </w:pPr>
    </w:p>
    <w:p w:rsidR="00EA3613" w:rsidRPr="00DE5F56" w:rsidRDefault="003F5917" w:rsidP="00EA3613">
      <w:pPr>
        <w:pStyle w:val="Zkladntext"/>
        <w:tabs>
          <w:tab w:val="left" w:pos="24"/>
        </w:tabs>
        <w:rPr>
          <w:b/>
          <w:i/>
          <w:u w:val="single"/>
        </w:rPr>
      </w:pPr>
      <w:r w:rsidRPr="00DE5F56">
        <w:rPr>
          <w:b/>
          <w:i/>
          <w:u w:val="single"/>
        </w:rPr>
        <w:tab/>
        <w:t>13</w:t>
      </w:r>
      <w:r w:rsidR="00DE5F56">
        <w:rPr>
          <w:b/>
          <w:i/>
          <w:u w:val="single"/>
        </w:rPr>
        <w:t>.2</w:t>
      </w:r>
      <w:r w:rsidR="00EA3613" w:rsidRPr="00DE5F56">
        <w:rPr>
          <w:b/>
          <w:i/>
          <w:u w:val="single"/>
        </w:rPr>
        <w:t>.  Projektové dny hrazen</w:t>
      </w:r>
      <w:r w:rsidR="00DE5F56">
        <w:rPr>
          <w:b/>
          <w:i/>
          <w:u w:val="single"/>
        </w:rPr>
        <w:t>é</w:t>
      </w:r>
      <w:r w:rsidR="00EA3613" w:rsidRPr="00DE5F56">
        <w:rPr>
          <w:b/>
          <w:i/>
          <w:u w:val="single"/>
        </w:rPr>
        <w:t xml:space="preserve"> naší školou</w:t>
      </w:r>
    </w:p>
    <w:p w:rsidR="00EA3613" w:rsidRPr="00EA3613" w:rsidRDefault="00EA3613" w:rsidP="00EA3613">
      <w:pPr>
        <w:pStyle w:val="Zkladntext"/>
        <w:tabs>
          <w:tab w:val="left" w:pos="24"/>
        </w:tabs>
        <w:rPr>
          <w:b/>
          <w:u w:val="single"/>
        </w:rPr>
      </w:pPr>
    </w:p>
    <w:p w:rsidR="00EA3613" w:rsidRDefault="00EA3613" w:rsidP="00EA3613">
      <w:pPr>
        <w:pStyle w:val="Zkladntext"/>
        <w:tabs>
          <w:tab w:val="left" w:pos="24"/>
        </w:tabs>
      </w:pPr>
      <w:r w:rsidRPr="003141E2">
        <w:t xml:space="preserve">V rámci </w:t>
      </w:r>
      <w:r w:rsidRPr="003141E2">
        <w:rPr>
          <w:b/>
        </w:rPr>
        <w:t>environmentální</w:t>
      </w:r>
      <w:r w:rsidRPr="003141E2">
        <w:t xml:space="preserve"> výchovy jsme uskutečnili tři projektové dny za účasti pracovníků Lesů ČR. </w:t>
      </w:r>
    </w:p>
    <w:p w:rsidR="00EA3613" w:rsidRDefault="00EA3613" w:rsidP="00EA3613">
      <w:pPr>
        <w:pStyle w:val="Zkladntext"/>
        <w:tabs>
          <w:tab w:val="left" w:pos="24"/>
        </w:tabs>
      </w:pPr>
      <w:r>
        <w:t>akce:  31. 1. 2017 „Ptactvo – stromy – naše lesy“</w:t>
      </w:r>
    </w:p>
    <w:p w:rsidR="00EA3613" w:rsidRDefault="00EA3613" w:rsidP="00EA3613">
      <w:pPr>
        <w:pStyle w:val="Zkladntext"/>
        <w:tabs>
          <w:tab w:val="left" w:pos="24"/>
        </w:tabs>
      </w:pPr>
      <w:r>
        <w:tab/>
      </w:r>
      <w:r>
        <w:tab/>
        <w:t xml:space="preserve"> 4. 5. 2017 „Netřeba se hadů bát“ </w:t>
      </w:r>
      <w:r w:rsidR="002C1E55">
        <w:t>–</w:t>
      </w:r>
      <w:r>
        <w:t xml:space="preserve"> Dobré</w:t>
      </w:r>
    </w:p>
    <w:p w:rsidR="005E4A6F" w:rsidRDefault="005E4A6F" w:rsidP="00EA3613">
      <w:pPr>
        <w:pStyle w:val="Zkladntext"/>
        <w:tabs>
          <w:tab w:val="left" w:pos="24"/>
        </w:tabs>
      </w:pPr>
    </w:p>
    <w:p w:rsidR="002C1E55" w:rsidRDefault="002C1E55" w:rsidP="00EA3613">
      <w:pPr>
        <w:pStyle w:val="Zkladntext"/>
        <w:tabs>
          <w:tab w:val="left" w:pos="24"/>
        </w:tabs>
      </w:pPr>
    </w:p>
    <w:p w:rsidR="005E4A6F" w:rsidRDefault="005E4A6F" w:rsidP="00EA3613">
      <w:pPr>
        <w:pStyle w:val="Zkladntext"/>
        <w:tabs>
          <w:tab w:val="left" w:pos="24"/>
        </w:tabs>
      </w:pPr>
    </w:p>
    <w:p w:rsidR="002C1E55" w:rsidRPr="00CC7EF1" w:rsidRDefault="002C1E55" w:rsidP="005E4A6F">
      <w:pPr>
        <w:pStyle w:val="Zkladn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tabs>
          <w:tab w:val="left" w:pos="24"/>
        </w:tabs>
        <w:rPr>
          <w:b/>
          <w:sz w:val="28"/>
          <w:szCs w:val="28"/>
        </w:rPr>
      </w:pPr>
      <w:r w:rsidRPr="00CC7EF1">
        <w:rPr>
          <w:b/>
          <w:sz w:val="28"/>
          <w:szCs w:val="28"/>
        </w:rPr>
        <w:t>14. Údaje o spolupráci s</w:t>
      </w:r>
      <w:r w:rsidR="005E4A6F">
        <w:rPr>
          <w:b/>
          <w:sz w:val="28"/>
          <w:szCs w:val="28"/>
        </w:rPr>
        <w:t> </w:t>
      </w:r>
      <w:r w:rsidRPr="00CC7EF1">
        <w:rPr>
          <w:b/>
          <w:sz w:val="28"/>
          <w:szCs w:val="28"/>
        </w:rPr>
        <w:t>odbor</w:t>
      </w:r>
      <w:r w:rsidR="005E4A6F">
        <w:rPr>
          <w:b/>
          <w:sz w:val="28"/>
          <w:szCs w:val="28"/>
        </w:rPr>
        <w:t xml:space="preserve">. </w:t>
      </w:r>
      <w:r w:rsidRPr="00CC7EF1">
        <w:rPr>
          <w:b/>
          <w:sz w:val="28"/>
          <w:szCs w:val="28"/>
        </w:rPr>
        <w:t>organizacemi, organizac</w:t>
      </w:r>
      <w:r w:rsidR="005E4A6F">
        <w:rPr>
          <w:b/>
          <w:sz w:val="28"/>
          <w:szCs w:val="28"/>
        </w:rPr>
        <w:t>emi</w:t>
      </w:r>
      <w:r w:rsidRPr="00CC7EF1">
        <w:rPr>
          <w:b/>
          <w:sz w:val="28"/>
          <w:szCs w:val="28"/>
        </w:rPr>
        <w:t xml:space="preserve"> zaměstnavatelů a dalšími partnery při plnění úkolů ve vzdělávání</w:t>
      </w:r>
    </w:p>
    <w:p w:rsidR="002C1E55" w:rsidRDefault="002C1E55" w:rsidP="002C1E55">
      <w:pPr>
        <w:pStyle w:val="Zkladntext"/>
        <w:tabs>
          <w:tab w:val="left" w:pos="24"/>
        </w:tabs>
        <w:rPr>
          <w:b/>
          <w:u w:val="single"/>
        </w:rPr>
      </w:pPr>
    </w:p>
    <w:p w:rsidR="002C1E55" w:rsidRPr="005B353F" w:rsidRDefault="002C1E55" w:rsidP="002C1E55">
      <w:pPr>
        <w:pStyle w:val="Zkladntext"/>
        <w:tabs>
          <w:tab w:val="left" w:pos="24"/>
        </w:tabs>
        <w:rPr>
          <w:b/>
          <w:i/>
          <w:u w:val="single"/>
        </w:rPr>
      </w:pPr>
      <w:r w:rsidRPr="005B353F">
        <w:rPr>
          <w:b/>
          <w:i/>
          <w:u w:val="single"/>
        </w:rPr>
        <w:t>14.1. Odborová organizace</w:t>
      </w:r>
    </w:p>
    <w:p w:rsidR="002C1E55" w:rsidRPr="002C1E55" w:rsidRDefault="00CD6ABE" w:rsidP="002C1E55">
      <w:pPr>
        <w:pStyle w:val="Zkladntext"/>
        <w:tabs>
          <w:tab w:val="left" w:pos="24"/>
        </w:tabs>
      </w:pPr>
      <w:r>
        <w:t>Nemáme</w:t>
      </w:r>
    </w:p>
    <w:p w:rsidR="002C1E55" w:rsidRDefault="002C1E55" w:rsidP="002C1E55">
      <w:pPr>
        <w:pStyle w:val="Zkladntext"/>
        <w:tabs>
          <w:tab w:val="left" w:pos="24"/>
        </w:tabs>
      </w:pPr>
    </w:p>
    <w:p w:rsidR="005E4A6F" w:rsidRDefault="005E4A6F" w:rsidP="002C1E55">
      <w:pPr>
        <w:pStyle w:val="Zkladntext"/>
        <w:tabs>
          <w:tab w:val="left" w:pos="24"/>
        </w:tabs>
      </w:pPr>
    </w:p>
    <w:p w:rsidR="002C1E55" w:rsidRPr="005B353F" w:rsidRDefault="002C1E55" w:rsidP="002C1E55">
      <w:pPr>
        <w:pStyle w:val="Zkladntext"/>
        <w:tabs>
          <w:tab w:val="left" w:pos="24"/>
        </w:tabs>
        <w:rPr>
          <w:i/>
        </w:rPr>
      </w:pPr>
      <w:r w:rsidRPr="005B353F">
        <w:rPr>
          <w:b/>
          <w:i/>
          <w:u w:val="single"/>
        </w:rPr>
        <w:t>14</w:t>
      </w:r>
      <w:r w:rsidR="00CD6ABE" w:rsidRPr="005B353F">
        <w:rPr>
          <w:b/>
          <w:i/>
          <w:u w:val="single"/>
        </w:rPr>
        <w:t>.2</w:t>
      </w:r>
      <w:r w:rsidRPr="005B353F">
        <w:rPr>
          <w:b/>
          <w:i/>
          <w:u w:val="single"/>
        </w:rPr>
        <w:t xml:space="preserve">.  </w:t>
      </w:r>
      <w:r w:rsidRPr="005B353F">
        <w:rPr>
          <w:b/>
          <w:bCs/>
          <w:i/>
          <w:u w:val="single"/>
        </w:rPr>
        <w:t>Spolupráce škol v Dobrušce</w:t>
      </w:r>
      <w:r w:rsidRPr="005B353F">
        <w:rPr>
          <w:i/>
        </w:rPr>
        <w:t xml:space="preserve"> </w:t>
      </w:r>
    </w:p>
    <w:p w:rsidR="002C1E55" w:rsidRDefault="002C1E55" w:rsidP="002C1E55">
      <w:pPr>
        <w:pStyle w:val="Zkladntext"/>
        <w:tabs>
          <w:tab w:val="left" w:pos="24"/>
        </w:tabs>
      </w:pPr>
    </w:p>
    <w:p w:rsidR="002C1E55" w:rsidRPr="00CA5ACB" w:rsidRDefault="002C1E55" w:rsidP="002C1E55">
      <w:pPr>
        <w:pStyle w:val="Zkladntext"/>
        <w:tabs>
          <w:tab w:val="left" w:pos="24"/>
        </w:tabs>
        <w:rPr>
          <w:b/>
        </w:rPr>
      </w:pPr>
      <w:r w:rsidRPr="00E24A5F">
        <w:t>– s</w:t>
      </w:r>
      <w:r w:rsidR="00B56780">
        <w:t> </w:t>
      </w:r>
      <w:r w:rsidRPr="00E24A5F">
        <w:t>MŠ</w:t>
      </w:r>
      <w:r w:rsidR="00B56780">
        <w:t xml:space="preserve"> Dobruška</w:t>
      </w:r>
      <w:r>
        <w:t xml:space="preserve">, </w:t>
      </w:r>
      <w:r w:rsidRPr="00E24A5F">
        <w:t xml:space="preserve"> ZŠ Fr.</w:t>
      </w:r>
      <w:r>
        <w:t xml:space="preserve"> </w:t>
      </w:r>
      <w:r w:rsidR="00B56780">
        <w:t>Kupky, Gymná</w:t>
      </w:r>
      <w:r w:rsidRPr="00E24A5F">
        <w:t xml:space="preserve">ziem Dobruška </w:t>
      </w:r>
      <w:r>
        <w:t>, SŠ a ZŠ Nové Město</w:t>
      </w:r>
      <w:r w:rsidR="00B56780">
        <w:t xml:space="preserve"> nad Metují</w:t>
      </w:r>
      <w:r>
        <w:t>, SPŠ</w:t>
      </w:r>
      <w:r w:rsidRPr="00E24A5F">
        <w:t xml:space="preserve"> </w:t>
      </w:r>
      <w:r>
        <w:t>, SOU a OU Nové</w:t>
      </w:r>
      <w:r w:rsidR="00B56780">
        <w:t xml:space="preserve"> Město nad Me</w:t>
      </w:r>
      <w:r>
        <w:t>tují</w:t>
      </w:r>
    </w:p>
    <w:p w:rsidR="005E4A6F" w:rsidRDefault="005E4A6F" w:rsidP="002C1E55">
      <w:pPr>
        <w:pStyle w:val="Zkladntext"/>
        <w:tabs>
          <w:tab w:val="left" w:pos="24"/>
        </w:tabs>
      </w:pPr>
    </w:p>
    <w:p w:rsidR="002C1E55" w:rsidRPr="00E24A5F" w:rsidRDefault="002C1E55" w:rsidP="002C1E55">
      <w:pPr>
        <w:pStyle w:val="Zkladntext"/>
        <w:tabs>
          <w:tab w:val="left" w:pos="24"/>
        </w:tabs>
      </w:pPr>
      <w:r w:rsidRPr="00E24A5F">
        <w:t xml:space="preserve">                                              </w:t>
      </w:r>
    </w:p>
    <w:p w:rsidR="002C1E55" w:rsidRPr="005B353F" w:rsidRDefault="00CD6ABE" w:rsidP="002C1E55">
      <w:pPr>
        <w:rPr>
          <w:b/>
          <w:bCs/>
          <w:i/>
          <w:color w:val="000000"/>
          <w:u w:val="single"/>
        </w:rPr>
      </w:pPr>
      <w:r w:rsidRPr="005B353F">
        <w:rPr>
          <w:b/>
          <w:bCs/>
          <w:i/>
          <w:color w:val="000000"/>
          <w:u w:val="single"/>
        </w:rPr>
        <w:t>14.3</w:t>
      </w:r>
      <w:r w:rsidR="002C1E55" w:rsidRPr="005B353F">
        <w:rPr>
          <w:b/>
          <w:bCs/>
          <w:i/>
          <w:color w:val="000000"/>
          <w:u w:val="single"/>
        </w:rPr>
        <w:t>. Mezinárodní spolupráce škol s polskými školami od roku 2008</w:t>
      </w:r>
    </w:p>
    <w:p w:rsidR="002C1E55" w:rsidRPr="003F5917" w:rsidRDefault="002C1E55" w:rsidP="002C1E55">
      <w:pPr>
        <w:rPr>
          <w:b/>
          <w:bCs/>
          <w:color w:val="000000"/>
          <w:u w:val="single"/>
        </w:rPr>
      </w:pPr>
    </w:p>
    <w:p w:rsidR="002C1E55" w:rsidRPr="00CD6ABE" w:rsidRDefault="002C1E55" w:rsidP="002C1E55">
      <w:pPr>
        <w:pStyle w:val="Zkladntext"/>
        <w:tabs>
          <w:tab w:val="left" w:pos="720"/>
        </w:tabs>
        <w:rPr>
          <w:b/>
        </w:rPr>
      </w:pPr>
      <w:r w:rsidRPr="00CD6ABE">
        <w:rPr>
          <w:b/>
        </w:rPr>
        <w:t xml:space="preserve">Škola </w:t>
      </w:r>
      <w:r w:rsidRPr="00CD6ABE">
        <w:rPr>
          <w:b/>
          <w:iCs/>
        </w:rPr>
        <w:t>navázala vztahy s polskými školami</w:t>
      </w:r>
      <w:r w:rsidRPr="00CD6ABE">
        <w:rPr>
          <w:b/>
        </w:rPr>
        <w:t xml:space="preserve"> , a to hned se třemi:</w:t>
      </w:r>
    </w:p>
    <w:p w:rsidR="002C1E55" w:rsidRPr="00E24A5F" w:rsidRDefault="002C1E55" w:rsidP="002C1E55">
      <w:pPr>
        <w:pStyle w:val="Zkladntext"/>
        <w:numPr>
          <w:ilvl w:val="2"/>
          <w:numId w:val="2"/>
        </w:numPr>
        <w:tabs>
          <w:tab w:val="left" w:pos="0"/>
          <w:tab w:val="left" w:pos="720"/>
        </w:tabs>
      </w:pPr>
      <w:r w:rsidRPr="00E24A5F">
        <w:t xml:space="preserve">  Specjalny Osŕodek Szkolno-Wychowawczy Nr.1 im. Ks. Jana Twardowskiego P</w:t>
      </w:r>
      <w:r w:rsidRPr="00E24A5F">
        <w:rPr>
          <w:strike/>
        </w:rPr>
        <w:t>l</w:t>
      </w:r>
      <w:r w:rsidRPr="00E24A5F">
        <w:t xml:space="preserve">ock </w:t>
      </w:r>
    </w:p>
    <w:p w:rsidR="002C1E55" w:rsidRPr="00E24A5F" w:rsidRDefault="002C1E55" w:rsidP="002C1E55">
      <w:pPr>
        <w:pStyle w:val="Zkladntext"/>
        <w:numPr>
          <w:ilvl w:val="2"/>
          <w:numId w:val="2"/>
        </w:numPr>
        <w:tabs>
          <w:tab w:val="left" w:pos="0"/>
          <w:tab w:val="left" w:pos="720"/>
        </w:tabs>
      </w:pPr>
      <w:r w:rsidRPr="00E24A5F">
        <w:t xml:space="preserve">  Specjalny Osŕodek Szkolno-Wychowawczy Nr.2 P</w:t>
      </w:r>
      <w:r w:rsidRPr="00E24A5F">
        <w:rPr>
          <w:strike/>
        </w:rPr>
        <w:t>l</w:t>
      </w:r>
      <w:r w:rsidRPr="00E24A5F">
        <w:t>ock.</w:t>
      </w:r>
    </w:p>
    <w:p w:rsidR="002C1E55" w:rsidRPr="00E24A5F" w:rsidRDefault="002C1E55" w:rsidP="002C1E55">
      <w:pPr>
        <w:pStyle w:val="Zkladntext"/>
        <w:numPr>
          <w:ilvl w:val="2"/>
          <w:numId w:val="2"/>
        </w:numPr>
        <w:tabs>
          <w:tab w:val="left" w:pos="0"/>
          <w:tab w:val="left" w:pos="720"/>
        </w:tabs>
      </w:pPr>
      <w:r w:rsidRPr="00E24A5F">
        <w:t xml:space="preserve">  Zespol Szkol Ogólnolsztalcacacych Specjalnych nr. 7 Plock</w:t>
      </w:r>
    </w:p>
    <w:p w:rsidR="002C1E55" w:rsidRPr="00E24A5F" w:rsidRDefault="002C1E55" w:rsidP="002C1E55">
      <w:pPr>
        <w:pStyle w:val="Zkladntext"/>
        <w:tabs>
          <w:tab w:val="left" w:pos="720"/>
        </w:tabs>
      </w:pPr>
    </w:p>
    <w:p w:rsidR="007A1790" w:rsidRPr="005B353F" w:rsidRDefault="007A1790" w:rsidP="002C1E55">
      <w:pPr>
        <w:jc w:val="both"/>
        <w:rPr>
          <w:b/>
          <w:bCs/>
          <w:i/>
          <w:color w:val="000000"/>
          <w:u w:val="single"/>
        </w:rPr>
      </w:pPr>
      <w:r w:rsidRPr="005B353F">
        <w:rPr>
          <w:b/>
          <w:bCs/>
          <w:i/>
          <w:color w:val="000000"/>
          <w:u w:val="single"/>
        </w:rPr>
        <w:t>14.4. Spolupráce  s  MAS POHODA venkova, z.s.</w:t>
      </w:r>
    </w:p>
    <w:p w:rsidR="007A1790" w:rsidRPr="007A1790" w:rsidRDefault="007A1790" w:rsidP="002C1E55">
      <w:pPr>
        <w:jc w:val="both"/>
        <w:rPr>
          <w:bCs/>
          <w:color w:val="000000"/>
        </w:rPr>
      </w:pPr>
      <w:r w:rsidRPr="007A1790">
        <w:rPr>
          <w:bCs/>
          <w:color w:val="000000"/>
        </w:rPr>
        <w:t xml:space="preserve">- </w:t>
      </w:r>
      <w:r>
        <w:rPr>
          <w:bCs/>
          <w:color w:val="000000"/>
        </w:rPr>
        <w:t xml:space="preserve">  </w:t>
      </w:r>
      <w:r w:rsidRPr="007A1790">
        <w:rPr>
          <w:bCs/>
          <w:color w:val="000000"/>
        </w:rPr>
        <w:t>ředitelka je členkou řídícího výboru</w:t>
      </w:r>
    </w:p>
    <w:p w:rsidR="007A1790" w:rsidRDefault="007A1790" w:rsidP="002C1E55">
      <w:pPr>
        <w:jc w:val="both"/>
        <w:rPr>
          <w:b/>
          <w:iCs/>
        </w:rPr>
      </w:pPr>
    </w:p>
    <w:p w:rsidR="002C1E55" w:rsidRPr="00E24A5F" w:rsidRDefault="002C1E55" w:rsidP="002C1E55">
      <w:pPr>
        <w:jc w:val="both"/>
      </w:pPr>
      <w:r w:rsidRPr="00CD6ABE">
        <w:rPr>
          <w:b/>
          <w:iCs/>
        </w:rPr>
        <w:t>Škola stále spolupracuje s holandskými přáteli</w:t>
      </w:r>
      <w:r w:rsidRPr="00E24A5F">
        <w:t xml:space="preserve"> - ti vozí našim žákům mnoho dárků v podobě „oblečení“ a hraček.</w:t>
      </w:r>
    </w:p>
    <w:p w:rsidR="002C1E55" w:rsidRPr="003141E2" w:rsidRDefault="002C1E55" w:rsidP="00EA3613">
      <w:pPr>
        <w:pStyle w:val="Zkladntext"/>
        <w:tabs>
          <w:tab w:val="left" w:pos="24"/>
        </w:tabs>
      </w:pPr>
    </w:p>
    <w:p w:rsidR="00EA3613" w:rsidRPr="00EA3613" w:rsidRDefault="00EA3613" w:rsidP="00EA3613">
      <w:pPr>
        <w:rPr>
          <w:u w:val="single"/>
        </w:rPr>
      </w:pPr>
    </w:p>
    <w:p w:rsidR="00111BA0" w:rsidRPr="008004A9" w:rsidRDefault="00CD6ABE" w:rsidP="005E4A6F">
      <w:pPr>
        <w:pStyle w:val="Nadpis7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i w:val="0"/>
          <w:sz w:val="28"/>
          <w:szCs w:val="28"/>
          <w:u w:val="none"/>
        </w:rPr>
      </w:pPr>
      <w:r w:rsidRPr="008004A9">
        <w:rPr>
          <w:i w:val="0"/>
          <w:sz w:val="28"/>
          <w:szCs w:val="28"/>
          <w:u w:val="none"/>
        </w:rPr>
        <w:t>15</w:t>
      </w:r>
      <w:r w:rsidR="002C1E55" w:rsidRPr="008004A9">
        <w:rPr>
          <w:i w:val="0"/>
          <w:sz w:val="28"/>
          <w:szCs w:val="28"/>
          <w:u w:val="none"/>
        </w:rPr>
        <w:t>.  Závěr</w:t>
      </w:r>
    </w:p>
    <w:p w:rsidR="00111BA0" w:rsidRPr="00E24A5F" w:rsidRDefault="00111BA0"/>
    <w:p w:rsidR="00111BA0" w:rsidRPr="00E24A5F" w:rsidRDefault="00111BA0">
      <w:pPr>
        <w:pStyle w:val="Zkladntext"/>
      </w:pPr>
      <w:r w:rsidRPr="00E24A5F">
        <w:t>Na konci školního roku 201</w:t>
      </w:r>
      <w:r w:rsidR="0086425A">
        <w:t>6</w:t>
      </w:r>
      <w:r w:rsidRPr="00E24A5F">
        <w:t>/201</w:t>
      </w:r>
      <w:r w:rsidR="0086425A">
        <w:t>7</w:t>
      </w:r>
      <w:r w:rsidRPr="00E24A5F">
        <w:t xml:space="preserve"> je nutné poděkovat především </w:t>
      </w:r>
      <w:r w:rsidR="00E24A5F" w:rsidRPr="00E24A5F">
        <w:t>Spolku</w:t>
      </w:r>
      <w:r w:rsidRPr="00E24A5F">
        <w:t xml:space="preserve"> přátel Naší školy, díky němuž se děje mnohé v naší škole. </w:t>
      </w:r>
    </w:p>
    <w:p w:rsidR="00111BA0" w:rsidRPr="00E24A5F" w:rsidRDefault="00111BA0">
      <w:pPr>
        <w:pStyle w:val="Zkladntext"/>
      </w:pPr>
    </w:p>
    <w:p w:rsidR="00111BA0" w:rsidRPr="00E24A5F" w:rsidRDefault="00111BA0">
      <w:pPr>
        <w:pStyle w:val="Zkladntext"/>
      </w:pPr>
      <w:r w:rsidRPr="00E24A5F">
        <w:t>Nelze opomenout ani dotace Královéhradeckého kraje a Ministerstva školství, mládeže a tělovýchovy.</w:t>
      </w:r>
    </w:p>
    <w:p w:rsidR="00111BA0" w:rsidRPr="00E24A5F" w:rsidRDefault="00111BA0">
      <w:pPr>
        <w:pStyle w:val="Zkladntext"/>
      </w:pPr>
    </w:p>
    <w:p w:rsidR="00111BA0" w:rsidRPr="00E24A5F" w:rsidRDefault="00111BA0">
      <w:pPr>
        <w:pStyle w:val="Zkladntext"/>
      </w:pPr>
      <w:r w:rsidRPr="00E24A5F">
        <w:t>Naše poděkování proto i v letošním roce směřuje:</w:t>
      </w:r>
    </w:p>
    <w:p w:rsidR="00111BA0" w:rsidRPr="00E24A5F" w:rsidRDefault="00111BA0">
      <w:pPr>
        <w:jc w:val="both"/>
      </w:pPr>
    </w:p>
    <w:p w:rsidR="00111BA0" w:rsidRPr="00E24A5F" w:rsidRDefault="00111BA0">
      <w:pPr>
        <w:pStyle w:val="Zkladntext"/>
      </w:pPr>
      <w:r w:rsidRPr="00E24A5F">
        <w:t>našemu zřizovateli – Královéhradeckému kraji</w:t>
      </w:r>
    </w:p>
    <w:p w:rsidR="00111BA0" w:rsidRPr="00E24A5F" w:rsidRDefault="00111BA0">
      <w:pPr>
        <w:pStyle w:val="Zkladntext"/>
      </w:pPr>
      <w:r w:rsidRPr="00E24A5F">
        <w:t>Ministerstvu školství, mládeže a tělovýchovy</w:t>
      </w:r>
    </w:p>
    <w:p w:rsidR="00111BA0" w:rsidRPr="00E24A5F" w:rsidRDefault="0079272E">
      <w:pPr>
        <w:pStyle w:val="Zkladntext"/>
      </w:pPr>
      <w:r>
        <w:t>S</w:t>
      </w:r>
      <w:r w:rsidR="00936A84" w:rsidRPr="00E24A5F">
        <w:t>polku</w:t>
      </w:r>
      <w:r w:rsidR="00111BA0" w:rsidRPr="00E24A5F">
        <w:t xml:space="preserve"> přátel Naší školy</w:t>
      </w:r>
    </w:p>
    <w:p w:rsidR="00111BA0" w:rsidRPr="00E24A5F" w:rsidRDefault="00111BA0">
      <w:pPr>
        <w:pStyle w:val="Zkladntext"/>
      </w:pPr>
      <w:r w:rsidRPr="00E24A5F">
        <w:t>Městu Dobruška</w:t>
      </w:r>
    </w:p>
    <w:p w:rsidR="00111BA0" w:rsidRPr="00E24A5F" w:rsidRDefault="00111BA0">
      <w:pPr>
        <w:pStyle w:val="Zkladntext"/>
      </w:pPr>
      <w:r w:rsidRPr="00E24A5F">
        <w:t>Městské knihovně v  Dobrušce</w:t>
      </w:r>
    </w:p>
    <w:p w:rsidR="00111BA0" w:rsidRPr="00E24A5F" w:rsidRDefault="00111BA0">
      <w:pPr>
        <w:pStyle w:val="Zkladntext"/>
      </w:pPr>
      <w:r w:rsidRPr="00E24A5F">
        <w:t xml:space="preserve">Městskému muzeu v Dobrušce  </w:t>
      </w:r>
    </w:p>
    <w:p w:rsidR="00111BA0" w:rsidRPr="00E24A5F" w:rsidRDefault="00111BA0">
      <w:pPr>
        <w:pStyle w:val="Zkladntext"/>
      </w:pPr>
      <w:r w:rsidRPr="00E24A5F">
        <w:t>TJ Sokol Dobruška</w:t>
      </w:r>
    </w:p>
    <w:p w:rsidR="00111BA0" w:rsidRPr="00E24A5F" w:rsidRDefault="00111BA0">
      <w:pPr>
        <w:pStyle w:val="Zkladntext"/>
      </w:pPr>
    </w:p>
    <w:p w:rsidR="00111BA0" w:rsidRPr="00E24A5F" w:rsidRDefault="00111BA0">
      <w:pPr>
        <w:pStyle w:val="Zkladntext"/>
      </w:pPr>
      <w:r w:rsidRPr="00E24A5F">
        <w:t>a také všem pedagogickým i provozním zaměstnancům naší školy v Dobrušce.</w:t>
      </w:r>
    </w:p>
    <w:p w:rsidR="00111BA0" w:rsidRPr="00E24A5F" w:rsidRDefault="00111BA0">
      <w:pPr>
        <w:pStyle w:val="Zkladntext"/>
      </w:pPr>
      <w:r w:rsidRPr="00E24A5F">
        <w:t xml:space="preserve">Ti všichni </w:t>
      </w:r>
      <w:r w:rsidR="00EF2DF4" w:rsidRPr="00E24A5F">
        <w:t>mají</w:t>
      </w:r>
      <w:r w:rsidRPr="00E24A5F">
        <w:t xml:space="preserve"> z</w:t>
      </w:r>
      <w:r w:rsidR="00EF2DF4" w:rsidRPr="00E24A5F">
        <w:t>ásluhu na tom,</w:t>
      </w:r>
      <w:r w:rsidRPr="00E24A5F">
        <w:t xml:space="preserve"> že naše škola stále funguje, prezentuje se na veřejnosti, má dostatečné množství materiálu pro pracovní vyučování a výtvarnou výchovu, stejně tak množství sponzorských darů pro různé soutěže a hlavně máme tak skvělé pracovní prostředí pro výuku našich žáků! </w:t>
      </w:r>
    </w:p>
    <w:p w:rsidR="00111BA0" w:rsidRPr="00E24A5F" w:rsidRDefault="00111BA0">
      <w:r w:rsidRPr="00E24A5F">
        <w:tab/>
      </w:r>
      <w:r w:rsidRPr="00E24A5F">
        <w:tab/>
      </w:r>
      <w:r w:rsidRPr="00E24A5F">
        <w:tab/>
        <w:t xml:space="preserve">      </w:t>
      </w:r>
      <w:r w:rsidRPr="00E24A5F">
        <w:tab/>
        <w:t xml:space="preserve">   </w:t>
      </w:r>
    </w:p>
    <w:p w:rsidR="00111BA0" w:rsidRPr="00E24A5F" w:rsidRDefault="00111BA0">
      <w:pPr>
        <w:pStyle w:val="Zkladntext"/>
      </w:pPr>
      <w:r w:rsidRPr="00E24A5F">
        <w:t>Výroční zpráva o činnosti školy za školní rok 201</w:t>
      </w:r>
      <w:r w:rsidR="0086425A">
        <w:t>6</w:t>
      </w:r>
      <w:r w:rsidRPr="00E24A5F">
        <w:t>/201</w:t>
      </w:r>
      <w:r w:rsidR="0086425A">
        <w:t>7</w:t>
      </w:r>
      <w:r w:rsidRPr="00E24A5F">
        <w:rPr>
          <w:color w:val="FF0000"/>
        </w:rPr>
        <w:t xml:space="preserve"> </w:t>
      </w:r>
      <w:r w:rsidR="00663901" w:rsidRPr="00E24A5F">
        <w:t>č.j.: zsopdka</w:t>
      </w:r>
      <w:r w:rsidR="00936A84" w:rsidRPr="00E24A5F">
        <w:t>/</w:t>
      </w:r>
      <w:r w:rsidR="005E4A6F" w:rsidRPr="005E4A6F">
        <w:t>260</w:t>
      </w:r>
      <w:r w:rsidRPr="00E24A5F">
        <w:t>/201</w:t>
      </w:r>
      <w:r w:rsidR="0086425A">
        <w:t>7</w:t>
      </w:r>
      <w:r w:rsidR="00332C07" w:rsidRPr="00E24A5F">
        <w:t xml:space="preserve"> bude</w:t>
      </w:r>
      <w:r w:rsidRPr="00E24A5F">
        <w:t xml:space="preserve"> projednána  a schválena mimořádnou pedagogickou radou</w:t>
      </w:r>
      <w:r w:rsidR="00A45589" w:rsidRPr="00E24A5F">
        <w:t xml:space="preserve"> a Školskou radou</w:t>
      </w:r>
      <w:r w:rsidRPr="00E24A5F">
        <w:t xml:space="preserve"> .</w:t>
      </w:r>
    </w:p>
    <w:p w:rsidR="00A45589" w:rsidRPr="00E24A5F" w:rsidRDefault="00A45589">
      <w:pPr>
        <w:pStyle w:val="Zkladntext"/>
      </w:pPr>
    </w:p>
    <w:p w:rsidR="00111BA0" w:rsidRDefault="00111BA0">
      <w:pPr>
        <w:pStyle w:val="Zkladntext"/>
      </w:pPr>
    </w:p>
    <w:p w:rsidR="005E4A6F" w:rsidRPr="00E24A5F" w:rsidRDefault="005E4A6F">
      <w:pPr>
        <w:pStyle w:val="Zkladntext"/>
      </w:pPr>
    </w:p>
    <w:p w:rsidR="00EF0327" w:rsidRPr="00E24A5F" w:rsidRDefault="00EF0327">
      <w:pPr>
        <w:pStyle w:val="Zkladntext"/>
      </w:pPr>
    </w:p>
    <w:p w:rsidR="00111BA0" w:rsidRPr="00E24A5F" w:rsidRDefault="00111BA0">
      <w:pPr>
        <w:pStyle w:val="Zkladntext"/>
      </w:pPr>
    </w:p>
    <w:p w:rsidR="00EF2DF4" w:rsidRPr="00E24A5F" w:rsidRDefault="006B030A" w:rsidP="00EF2DF4">
      <w:r w:rsidRPr="00E24A5F">
        <w:rPr>
          <w:color w:val="000000"/>
        </w:rPr>
        <w:t>V Dobrušce dne</w:t>
      </w:r>
      <w:r w:rsidR="00E63480" w:rsidRPr="00E24A5F">
        <w:rPr>
          <w:color w:val="000000"/>
        </w:rPr>
        <w:t xml:space="preserve"> 20. 09.</w:t>
      </w:r>
      <w:r w:rsidR="00C13F29" w:rsidRPr="00E24A5F">
        <w:rPr>
          <w:color w:val="000000"/>
        </w:rPr>
        <w:t xml:space="preserve"> </w:t>
      </w:r>
      <w:r w:rsidR="00111BA0" w:rsidRPr="00E24A5F">
        <w:rPr>
          <w:color w:val="000000"/>
        </w:rPr>
        <w:t>201</w:t>
      </w:r>
      <w:r w:rsidR="0086425A">
        <w:rPr>
          <w:color w:val="000000"/>
        </w:rPr>
        <w:t>7</w:t>
      </w:r>
      <w:r w:rsidR="00111BA0" w:rsidRPr="00E24A5F">
        <w:tab/>
      </w:r>
      <w:r w:rsidR="00111BA0" w:rsidRPr="00E24A5F">
        <w:tab/>
      </w:r>
      <w:r w:rsidR="00111BA0" w:rsidRPr="00E24A5F">
        <w:tab/>
      </w:r>
      <w:r w:rsidR="00111BA0" w:rsidRPr="00E24A5F">
        <w:tab/>
      </w:r>
      <w:r w:rsidR="00EF2DF4" w:rsidRPr="00E24A5F">
        <w:tab/>
      </w:r>
      <w:r w:rsidR="00EF2DF4" w:rsidRPr="00E24A5F">
        <w:tab/>
      </w:r>
      <w:r w:rsidR="00111BA0" w:rsidRPr="00E24A5F">
        <w:t>Mgr. Dag</w:t>
      </w:r>
      <w:r w:rsidR="00EF2DF4" w:rsidRPr="00E24A5F">
        <w:t>mar Macková</w:t>
      </w:r>
    </w:p>
    <w:p w:rsidR="00111BA0" w:rsidRPr="00E24A5F" w:rsidRDefault="00EF2DF4" w:rsidP="00EF2DF4">
      <w:pPr>
        <w:ind w:left="5664" w:firstLine="708"/>
      </w:pPr>
      <w:r w:rsidRPr="00E24A5F">
        <w:t xml:space="preserve">       </w:t>
      </w:r>
      <w:r w:rsidR="00111BA0" w:rsidRPr="00E24A5F">
        <w:t xml:space="preserve"> ředitelka školy</w:t>
      </w:r>
    </w:p>
    <w:p w:rsidR="00111BA0" w:rsidRPr="00E24A5F" w:rsidRDefault="00111BA0">
      <w:pPr>
        <w:jc w:val="both"/>
      </w:pPr>
    </w:p>
    <w:p w:rsidR="00111BA0" w:rsidRPr="00E24A5F" w:rsidRDefault="00111BA0">
      <w:pPr>
        <w:jc w:val="both"/>
      </w:pPr>
    </w:p>
    <w:p w:rsidR="00111BA0" w:rsidRPr="00E24A5F" w:rsidRDefault="00111BA0">
      <w:pPr>
        <w:jc w:val="both"/>
      </w:pPr>
    </w:p>
    <w:p w:rsidR="00111BA0" w:rsidRPr="00E24A5F" w:rsidRDefault="00111BA0">
      <w:pPr>
        <w:jc w:val="both"/>
      </w:pPr>
    </w:p>
    <w:p w:rsidR="00111BA0" w:rsidRPr="00E24A5F" w:rsidRDefault="00111BA0">
      <w:pPr>
        <w:jc w:val="both"/>
      </w:pPr>
    </w:p>
    <w:p w:rsidR="00111BA0" w:rsidRPr="00E24A5F" w:rsidRDefault="00111BA0">
      <w:pPr>
        <w:jc w:val="both"/>
      </w:pPr>
    </w:p>
    <w:p w:rsidR="00111BA0" w:rsidRPr="00E24A5F" w:rsidRDefault="00111BA0">
      <w:pPr>
        <w:jc w:val="both"/>
      </w:pPr>
    </w:p>
    <w:p w:rsidR="00111BA0" w:rsidRPr="00E24A5F" w:rsidRDefault="00111BA0">
      <w:pPr>
        <w:jc w:val="both"/>
      </w:pPr>
    </w:p>
    <w:sectPr w:rsidR="00111BA0" w:rsidRPr="00E24A5F" w:rsidSect="002F5050">
      <w:footerReference w:type="default" r:id="rId15"/>
      <w:pgSz w:w="11905" w:h="16837"/>
      <w:pgMar w:top="1134" w:right="1418" w:bottom="1190" w:left="1418" w:header="708" w:footer="62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0B5D" w:rsidRDefault="008E0B5D">
      <w:r>
        <w:separator/>
      </w:r>
    </w:p>
  </w:endnote>
  <w:endnote w:type="continuationSeparator" w:id="0">
    <w:p w:rsidR="008E0B5D" w:rsidRDefault="008E0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3367979"/>
      <w:docPartObj>
        <w:docPartGallery w:val="Page Numbers (Bottom of Page)"/>
        <w:docPartUnique/>
      </w:docPartObj>
    </w:sdtPr>
    <w:sdtContent>
      <w:p w:rsidR="008E0B5D" w:rsidRDefault="008E0B5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5359">
          <w:rPr>
            <w:noProof/>
          </w:rPr>
          <w:t>10</w:t>
        </w:r>
        <w:r>
          <w:fldChar w:fldCharType="end"/>
        </w:r>
      </w:p>
    </w:sdtContent>
  </w:sdt>
  <w:p w:rsidR="008E0B5D" w:rsidRDefault="008E0B5D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0B5D" w:rsidRDefault="008E0B5D">
      <w:r>
        <w:separator/>
      </w:r>
    </w:p>
  </w:footnote>
  <w:footnote w:type="continuationSeparator" w:id="0">
    <w:p w:rsidR="008E0B5D" w:rsidRDefault="008E0B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lowerLetter"/>
      <w:suff w:val="nothing"/>
      <w:lvlText w:val="%2)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2">
      <w:start w:val="4"/>
      <w:numFmt w:val="bullet"/>
      <w:suff w:val="nothing"/>
      <w:lvlText w:val="-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4">
      <w:start w:val="1"/>
      <w:numFmt w:val="lowerLetter"/>
      <w:suff w:val="nothing"/>
      <w:lvlText w:val="%5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5">
      <w:start w:val="1"/>
      <w:numFmt w:val="lowerRoman"/>
      <w:suff w:val="nothing"/>
      <w:lvlText w:val="%6."/>
      <w:lvlJc w:val="right"/>
      <w:pPr>
        <w:tabs>
          <w:tab w:val="num" w:pos="0"/>
        </w:tabs>
      </w:pPr>
      <w:rPr>
        <w:rFonts w:ascii="Times New Roman" w:hAnsi="Times New Roman"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7">
      <w:start w:val="1"/>
      <w:numFmt w:val="lowerLetter"/>
      <w:suff w:val="nothing"/>
      <w:lvlText w:val="%8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8">
      <w:start w:val="1"/>
      <w:numFmt w:val="lowerRoman"/>
      <w:suff w:val="nothing"/>
      <w:lvlText w:val="%9."/>
      <w:lvlJc w:val="righ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ascii="Times New Roman" w:hAnsi="Times New Roman"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3" w15:restartNumberingAfterBreak="0">
    <w:nsid w:val="02C039DE"/>
    <w:multiLevelType w:val="hybridMultilevel"/>
    <w:tmpl w:val="B7CEEC3E"/>
    <w:lvl w:ilvl="0" w:tplc="D7B02CA2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5275710"/>
    <w:multiLevelType w:val="hybridMultilevel"/>
    <w:tmpl w:val="35EE3A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349B8"/>
    <w:multiLevelType w:val="hybridMultilevel"/>
    <w:tmpl w:val="E842AA98"/>
    <w:lvl w:ilvl="0" w:tplc="DD4643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3051C"/>
    <w:multiLevelType w:val="hybridMultilevel"/>
    <w:tmpl w:val="E3249A9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36E83"/>
    <w:multiLevelType w:val="hybridMultilevel"/>
    <w:tmpl w:val="99BE8376"/>
    <w:lvl w:ilvl="0" w:tplc="ED7E9646">
      <w:start w:val="79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13770011"/>
    <w:multiLevelType w:val="hybridMultilevel"/>
    <w:tmpl w:val="A00696E2"/>
    <w:lvl w:ilvl="0" w:tplc="01E8A2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B5127"/>
    <w:multiLevelType w:val="hybridMultilevel"/>
    <w:tmpl w:val="DECA69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131FF4"/>
    <w:multiLevelType w:val="hybridMultilevel"/>
    <w:tmpl w:val="3D4A8E7A"/>
    <w:lvl w:ilvl="0" w:tplc="B792DEF0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A4B6103"/>
    <w:multiLevelType w:val="hybridMultilevel"/>
    <w:tmpl w:val="68E8E6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58134A"/>
    <w:multiLevelType w:val="hybridMultilevel"/>
    <w:tmpl w:val="CA36314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2C4B76"/>
    <w:multiLevelType w:val="hybridMultilevel"/>
    <w:tmpl w:val="337C68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EA1463"/>
    <w:multiLevelType w:val="hybridMultilevel"/>
    <w:tmpl w:val="D088AE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E5202"/>
    <w:multiLevelType w:val="hybridMultilevel"/>
    <w:tmpl w:val="56BA97DA"/>
    <w:lvl w:ilvl="0" w:tplc="55C263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5449D5"/>
    <w:multiLevelType w:val="hybridMultilevel"/>
    <w:tmpl w:val="A218E20E"/>
    <w:lvl w:ilvl="0" w:tplc="040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37C9472D"/>
    <w:multiLevelType w:val="hybridMultilevel"/>
    <w:tmpl w:val="9BA804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4D1251"/>
    <w:multiLevelType w:val="hybridMultilevel"/>
    <w:tmpl w:val="A66276E4"/>
    <w:lvl w:ilvl="0" w:tplc="998E417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984A12"/>
    <w:multiLevelType w:val="hybridMultilevel"/>
    <w:tmpl w:val="5746AA04"/>
    <w:lvl w:ilvl="0" w:tplc="88BE4F44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440A7F3B"/>
    <w:multiLevelType w:val="hybridMultilevel"/>
    <w:tmpl w:val="05CCAB6A"/>
    <w:lvl w:ilvl="0" w:tplc="54825E16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A641B09"/>
    <w:multiLevelType w:val="hybridMultilevel"/>
    <w:tmpl w:val="E1DA1848"/>
    <w:lvl w:ilvl="0" w:tplc="87E4BE44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BAA6B01"/>
    <w:multiLevelType w:val="hybridMultilevel"/>
    <w:tmpl w:val="70225F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CC5F4C"/>
    <w:multiLevelType w:val="hybridMultilevel"/>
    <w:tmpl w:val="5746AA04"/>
    <w:lvl w:ilvl="0" w:tplc="88BE4F44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4E1E188B"/>
    <w:multiLevelType w:val="hybridMultilevel"/>
    <w:tmpl w:val="916A094A"/>
    <w:lvl w:ilvl="0" w:tplc="6770D100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2332BED"/>
    <w:multiLevelType w:val="hybridMultilevel"/>
    <w:tmpl w:val="5BE610D4"/>
    <w:lvl w:ilvl="0" w:tplc="CEE6E08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F927F5"/>
    <w:multiLevelType w:val="hybridMultilevel"/>
    <w:tmpl w:val="460A41FA"/>
    <w:lvl w:ilvl="0" w:tplc="A3C8BD42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51C697C"/>
    <w:multiLevelType w:val="hybridMultilevel"/>
    <w:tmpl w:val="735888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0C46ED"/>
    <w:multiLevelType w:val="hybridMultilevel"/>
    <w:tmpl w:val="BF18B30A"/>
    <w:lvl w:ilvl="0" w:tplc="29505B22">
      <w:start w:val="79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5CAF74B7"/>
    <w:multiLevelType w:val="hybridMultilevel"/>
    <w:tmpl w:val="464E9D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C109A8"/>
    <w:multiLevelType w:val="hybridMultilevel"/>
    <w:tmpl w:val="CDC44E36"/>
    <w:lvl w:ilvl="0" w:tplc="5F662C4C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FFD272E"/>
    <w:multiLevelType w:val="hybridMultilevel"/>
    <w:tmpl w:val="C0B6AC08"/>
    <w:lvl w:ilvl="0" w:tplc="F9C81728">
      <w:start w:val="79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2" w15:restartNumberingAfterBreak="0">
    <w:nsid w:val="67E74AD8"/>
    <w:multiLevelType w:val="hybridMultilevel"/>
    <w:tmpl w:val="2BACBAF4"/>
    <w:lvl w:ilvl="0" w:tplc="26444D5C">
      <w:start w:val="79"/>
      <w:numFmt w:val="bullet"/>
      <w:lvlText w:val="-"/>
      <w:lvlJc w:val="left"/>
      <w:pPr>
        <w:ind w:left="17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3" w15:restartNumberingAfterBreak="0">
    <w:nsid w:val="6C747001"/>
    <w:multiLevelType w:val="hybridMultilevel"/>
    <w:tmpl w:val="5D54E3DC"/>
    <w:lvl w:ilvl="0" w:tplc="A016F5A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AE4F40"/>
    <w:multiLevelType w:val="hybridMultilevel"/>
    <w:tmpl w:val="E1C4C1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C965EB"/>
    <w:multiLevelType w:val="hybridMultilevel"/>
    <w:tmpl w:val="B00C46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60510E"/>
    <w:multiLevelType w:val="hybridMultilevel"/>
    <w:tmpl w:val="5746AA04"/>
    <w:lvl w:ilvl="0" w:tplc="88BE4F44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7" w15:restartNumberingAfterBreak="0">
    <w:nsid w:val="7F1A5AEB"/>
    <w:multiLevelType w:val="hybridMultilevel"/>
    <w:tmpl w:val="E0965E64"/>
    <w:lvl w:ilvl="0" w:tplc="EAD82356">
      <w:start w:val="6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0"/>
  </w:num>
  <w:num w:numId="5">
    <w:abstractNumId w:val="20"/>
  </w:num>
  <w:num w:numId="6">
    <w:abstractNumId w:val="26"/>
  </w:num>
  <w:num w:numId="7">
    <w:abstractNumId w:val="24"/>
  </w:num>
  <w:num w:numId="8">
    <w:abstractNumId w:val="21"/>
  </w:num>
  <w:num w:numId="9">
    <w:abstractNumId w:val="3"/>
  </w:num>
  <w:num w:numId="10">
    <w:abstractNumId w:val="30"/>
  </w:num>
  <w:num w:numId="11">
    <w:abstractNumId w:val="16"/>
  </w:num>
  <w:num w:numId="12">
    <w:abstractNumId w:val="18"/>
  </w:num>
  <w:num w:numId="13">
    <w:abstractNumId w:val="25"/>
  </w:num>
  <w:num w:numId="14">
    <w:abstractNumId w:val="33"/>
  </w:num>
  <w:num w:numId="15">
    <w:abstractNumId w:val="4"/>
  </w:num>
  <w:num w:numId="16">
    <w:abstractNumId w:val="8"/>
  </w:num>
  <w:num w:numId="17">
    <w:abstractNumId w:val="36"/>
  </w:num>
  <w:num w:numId="18">
    <w:abstractNumId w:val="15"/>
  </w:num>
  <w:num w:numId="19">
    <w:abstractNumId w:val="5"/>
  </w:num>
  <w:num w:numId="20">
    <w:abstractNumId w:val="7"/>
  </w:num>
  <w:num w:numId="21">
    <w:abstractNumId w:val="31"/>
  </w:num>
  <w:num w:numId="22">
    <w:abstractNumId w:val="32"/>
  </w:num>
  <w:num w:numId="23">
    <w:abstractNumId w:val="28"/>
  </w:num>
  <w:num w:numId="24">
    <w:abstractNumId w:val="37"/>
  </w:num>
  <w:num w:numId="25">
    <w:abstractNumId w:val="17"/>
  </w:num>
  <w:num w:numId="26">
    <w:abstractNumId w:val="13"/>
  </w:num>
  <w:num w:numId="27">
    <w:abstractNumId w:val="14"/>
  </w:num>
  <w:num w:numId="28">
    <w:abstractNumId w:val="23"/>
  </w:num>
  <w:num w:numId="29">
    <w:abstractNumId w:val="22"/>
  </w:num>
  <w:num w:numId="30">
    <w:abstractNumId w:val="29"/>
  </w:num>
  <w:num w:numId="31">
    <w:abstractNumId w:val="6"/>
  </w:num>
  <w:num w:numId="32">
    <w:abstractNumId w:val="35"/>
  </w:num>
  <w:num w:numId="33">
    <w:abstractNumId w:val="11"/>
  </w:num>
  <w:num w:numId="34">
    <w:abstractNumId w:val="12"/>
  </w:num>
  <w:num w:numId="35">
    <w:abstractNumId w:val="34"/>
  </w:num>
  <w:num w:numId="36">
    <w:abstractNumId w:val="9"/>
  </w:num>
  <w:num w:numId="37">
    <w:abstractNumId w:val="19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BA0"/>
    <w:rsid w:val="00012A89"/>
    <w:rsid w:val="000159C2"/>
    <w:rsid w:val="00016905"/>
    <w:rsid w:val="00021456"/>
    <w:rsid w:val="00021F0E"/>
    <w:rsid w:val="00032988"/>
    <w:rsid w:val="0003626D"/>
    <w:rsid w:val="00036FCA"/>
    <w:rsid w:val="000406F3"/>
    <w:rsid w:val="00063C4B"/>
    <w:rsid w:val="0006405C"/>
    <w:rsid w:val="000807E6"/>
    <w:rsid w:val="00092391"/>
    <w:rsid w:val="00097373"/>
    <w:rsid w:val="000B0B8F"/>
    <w:rsid w:val="000B4604"/>
    <w:rsid w:val="000B46BF"/>
    <w:rsid w:val="000B62EF"/>
    <w:rsid w:val="000C271C"/>
    <w:rsid w:val="000C675B"/>
    <w:rsid w:val="000D1A31"/>
    <w:rsid w:val="000D58C8"/>
    <w:rsid w:val="000D671F"/>
    <w:rsid w:val="000E556C"/>
    <w:rsid w:val="001005F2"/>
    <w:rsid w:val="00100F74"/>
    <w:rsid w:val="00102F8E"/>
    <w:rsid w:val="001049B5"/>
    <w:rsid w:val="00111BA0"/>
    <w:rsid w:val="001130AB"/>
    <w:rsid w:val="00115352"/>
    <w:rsid w:val="00117207"/>
    <w:rsid w:val="00123538"/>
    <w:rsid w:val="001333CE"/>
    <w:rsid w:val="00133D9A"/>
    <w:rsid w:val="00142BF6"/>
    <w:rsid w:val="00150E97"/>
    <w:rsid w:val="00151175"/>
    <w:rsid w:val="0016115F"/>
    <w:rsid w:val="00165B81"/>
    <w:rsid w:val="001726B9"/>
    <w:rsid w:val="00173DDE"/>
    <w:rsid w:val="0018495C"/>
    <w:rsid w:val="0018688A"/>
    <w:rsid w:val="001943B2"/>
    <w:rsid w:val="00195E9C"/>
    <w:rsid w:val="00196949"/>
    <w:rsid w:val="001A0344"/>
    <w:rsid w:val="001A1A04"/>
    <w:rsid w:val="001A3C5C"/>
    <w:rsid w:val="001A6B4F"/>
    <w:rsid w:val="001B13A6"/>
    <w:rsid w:val="001B6853"/>
    <w:rsid w:val="001D5A08"/>
    <w:rsid w:val="001D62A7"/>
    <w:rsid w:val="001E07BF"/>
    <w:rsid w:val="001E1BA9"/>
    <w:rsid w:val="001E7BBE"/>
    <w:rsid w:val="00201073"/>
    <w:rsid w:val="00203802"/>
    <w:rsid w:val="00203A51"/>
    <w:rsid w:val="00204FA3"/>
    <w:rsid w:val="00207036"/>
    <w:rsid w:val="00207A5F"/>
    <w:rsid w:val="00207FEE"/>
    <w:rsid w:val="00221297"/>
    <w:rsid w:val="00225A8A"/>
    <w:rsid w:val="00230283"/>
    <w:rsid w:val="002307A9"/>
    <w:rsid w:val="002349C2"/>
    <w:rsid w:val="00250784"/>
    <w:rsid w:val="002526C6"/>
    <w:rsid w:val="00273746"/>
    <w:rsid w:val="00275358"/>
    <w:rsid w:val="0027771E"/>
    <w:rsid w:val="00283DEF"/>
    <w:rsid w:val="00291816"/>
    <w:rsid w:val="002A1324"/>
    <w:rsid w:val="002B4496"/>
    <w:rsid w:val="002B68CF"/>
    <w:rsid w:val="002C1E55"/>
    <w:rsid w:val="002C52C0"/>
    <w:rsid w:val="002E1F8D"/>
    <w:rsid w:val="002E201F"/>
    <w:rsid w:val="002E3DBC"/>
    <w:rsid w:val="002E439B"/>
    <w:rsid w:val="002F5050"/>
    <w:rsid w:val="00300A28"/>
    <w:rsid w:val="00303200"/>
    <w:rsid w:val="0030535F"/>
    <w:rsid w:val="00312026"/>
    <w:rsid w:val="00313BBB"/>
    <w:rsid w:val="003141E2"/>
    <w:rsid w:val="0031616D"/>
    <w:rsid w:val="00330F2C"/>
    <w:rsid w:val="00332C07"/>
    <w:rsid w:val="00334553"/>
    <w:rsid w:val="0034605D"/>
    <w:rsid w:val="003478BC"/>
    <w:rsid w:val="00363EF5"/>
    <w:rsid w:val="003642FA"/>
    <w:rsid w:val="00372228"/>
    <w:rsid w:val="0039346A"/>
    <w:rsid w:val="003A4D9A"/>
    <w:rsid w:val="003B083F"/>
    <w:rsid w:val="003B698E"/>
    <w:rsid w:val="003B7B3C"/>
    <w:rsid w:val="003C3402"/>
    <w:rsid w:val="003C4341"/>
    <w:rsid w:val="003D0A16"/>
    <w:rsid w:val="003D1E74"/>
    <w:rsid w:val="003D44F4"/>
    <w:rsid w:val="003E0A6A"/>
    <w:rsid w:val="003E67D2"/>
    <w:rsid w:val="003E7836"/>
    <w:rsid w:val="003F2BAC"/>
    <w:rsid w:val="003F5917"/>
    <w:rsid w:val="003F7B22"/>
    <w:rsid w:val="004055ED"/>
    <w:rsid w:val="00421EFF"/>
    <w:rsid w:val="00422FDA"/>
    <w:rsid w:val="00424557"/>
    <w:rsid w:val="004318C5"/>
    <w:rsid w:val="00431C58"/>
    <w:rsid w:val="00432F2E"/>
    <w:rsid w:val="00433E1D"/>
    <w:rsid w:val="004346F4"/>
    <w:rsid w:val="00434A18"/>
    <w:rsid w:val="00443FA1"/>
    <w:rsid w:val="00446C9B"/>
    <w:rsid w:val="00446CE2"/>
    <w:rsid w:val="00456D52"/>
    <w:rsid w:val="004605A9"/>
    <w:rsid w:val="00477708"/>
    <w:rsid w:val="00481AB9"/>
    <w:rsid w:val="00482539"/>
    <w:rsid w:val="00484062"/>
    <w:rsid w:val="004862C0"/>
    <w:rsid w:val="004901A1"/>
    <w:rsid w:val="00492EC4"/>
    <w:rsid w:val="004936BF"/>
    <w:rsid w:val="004941BB"/>
    <w:rsid w:val="00497AEF"/>
    <w:rsid w:val="004A53CE"/>
    <w:rsid w:val="004B3FEB"/>
    <w:rsid w:val="004B7ED3"/>
    <w:rsid w:val="004C3D20"/>
    <w:rsid w:val="004C696F"/>
    <w:rsid w:val="004C7CDB"/>
    <w:rsid w:val="004D0582"/>
    <w:rsid w:val="004D0F3B"/>
    <w:rsid w:val="004F05E7"/>
    <w:rsid w:val="004F0A9A"/>
    <w:rsid w:val="0050457E"/>
    <w:rsid w:val="00507AC7"/>
    <w:rsid w:val="005122E2"/>
    <w:rsid w:val="00516FC8"/>
    <w:rsid w:val="0052086F"/>
    <w:rsid w:val="00533885"/>
    <w:rsid w:val="00536395"/>
    <w:rsid w:val="005555A7"/>
    <w:rsid w:val="005569D5"/>
    <w:rsid w:val="00563967"/>
    <w:rsid w:val="00565359"/>
    <w:rsid w:val="00566661"/>
    <w:rsid w:val="00567718"/>
    <w:rsid w:val="00591674"/>
    <w:rsid w:val="0059412E"/>
    <w:rsid w:val="005966BE"/>
    <w:rsid w:val="005A5541"/>
    <w:rsid w:val="005B1D48"/>
    <w:rsid w:val="005B353F"/>
    <w:rsid w:val="005B6852"/>
    <w:rsid w:val="005D4E98"/>
    <w:rsid w:val="005D65B7"/>
    <w:rsid w:val="005E4A6F"/>
    <w:rsid w:val="005F0B1F"/>
    <w:rsid w:val="005F62DD"/>
    <w:rsid w:val="005F7CC7"/>
    <w:rsid w:val="0060504F"/>
    <w:rsid w:val="006068C8"/>
    <w:rsid w:val="00617438"/>
    <w:rsid w:val="00633F3F"/>
    <w:rsid w:val="00634E54"/>
    <w:rsid w:val="0064131F"/>
    <w:rsid w:val="006432C2"/>
    <w:rsid w:val="00655508"/>
    <w:rsid w:val="006612B4"/>
    <w:rsid w:val="00663901"/>
    <w:rsid w:val="00663DD2"/>
    <w:rsid w:val="00665A59"/>
    <w:rsid w:val="006776F5"/>
    <w:rsid w:val="00686936"/>
    <w:rsid w:val="00694EC0"/>
    <w:rsid w:val="00697A5F"/>
    <w:rsid w:val="006A0EA4"/>
    <w:rsid w:val="006A3777"/>
    <w:rsid w:val="006A5867"/>
    <w:rsid w:val="006B030A"/>
    <w:rsid w:val="006B060E"/>
    <w:rsid w:val="006C322C"/>
    <w:rsid w:val="006C4800"/>
    <w:rsid w:val="006D189C"/>
    <w:rsid w:val="006D3D05"/>
    <w:rsid w:val="006D425F"/>
    <w:rsid w:val="006E099F"/>
    <w:rsid w:val="007014FB"/>
    <w:rsid w:val="0070235B"/>
    <w:rsid w:val="0070580B"/>
    <w:rsid w:val="00707830"/>
    <w:rsid w:val="0071321F"/>
    <w:rsid w:val="00723964"/>
    <w:rsid w:val="00723E02"/>
    <w:rsid w:val="00734E80"/>
    <w:rsid w:val="007360C7"/>
    <w:rsid w:val="00736682"/>
    <w:rsid w:val="00747EDA"/>
    <w:rsid w:val="0075238F"/>
    <w:rsid w:val="00753372"/>
    <w:rsid w:val="00754C31"/>
    <w:rsid w:val="007607D8"/>
    <w:rsid w:val="007614D6"/>
    <w:rsid w:val="00764128"/>
    <w:rsid w:val="00766D51"/>
    <w:rsid w:val="00775F75"/>
    <w:rsid w:val="00781849"/>
    <w:rsid w:val="0079272E"/>
    <w:rsid w:val="00793AB1"/>
    <w:rsid w:val="007952F6"/>
    <w:rsid w:val="007A1790"/>
    <w:rsid w:val="007A21B2"/>
    <w:rsid w:val="007A3679"/>
    <w:rsid w:val="007B1BC3"/>
    <w:rsid w:val="007C24C4"/>
    <w:rsid w:val="007D1BFA"/>
    <w:rsid w:val="007D5780"/>
    <w:rsid w:val="007D6524"/>
    <w:rsid w:val="007E2444"/>
    <w:rsid w:val="007E37E5"/>
    <w:rsid w:val="007E4C15"/>
    <w:rsid w:val="007E570B"/>
    <w:rsid w:val="007F01B6"/>
    <w:rsid w:val="007F2DBF"/>
    <w:rsid w:val="007F45CB"/>
    <w:rsid w:val="008004A9"/>
    <w:rsid w:val="008022D2"/>
    <w:rsid w:val="00810CAB"/>
    <w:rsid w:val="00811363"/>
    <w:rsid w:val="0082093F"/>
    <w:rsid w:val="00863C15"/>
    <w:rsid w:val="0086425A"/>
    <w:rsid w:val="0087028A"/>
    <w:rsid w:val="0088739B"/>
    <w:rsid w:val="00890EA7"/>
    <w:rsid w:val="008C5004"/>
    <w:rsid w:val="008D0702"/>
    <w:rsid w:val="008E0B5D"/>
    <w:rsid w:val="008E4BA2"/>
    <w:rsid w:val="008E77F4"/>
    <w:rsid w:val="008F152B"/>
    <w:rsid w:val="008F26CF"/>
    <w:rsid w:val="00913336"/>
    <w:rsid w:val="009137ED"/>
    <w:rsid w:val="009138C3"/>
    <w:rsid w:val="00914318"/>
    <w:rsid w:val="0092203A"/>
    <w:rsid w:val="0092721A"/>
    <w:rsid w:val="00931061"/>
    <w:rsid w:val="00933E00"/>
    <w:rsid w:val="00936A84"/>
    <w:rsid w:val="00937C56"/>
    <w:rsid w:val="009400A5"/>
    <w:rsid w:val="00941350"/>
    <w:rsid w:val="009473F4"/>
    <w:rsid w:val="00956C6B"/>
    <w:rsid w:val="009670AD"/>
    <w:rsid w:val="00971B72"/>
    <w:rsid w:val="00976B1B"/>
    <w:rsid w:val="00981D6A"/>
    <w:rsid w:val="0099537F"/>
    <w:rsid w:val="00996620"/>
    <w:rsid w:val="009A5C5A"/>
    <w:rsid w:val="009A7929"/>
    <w:rsid w:val="009B0948"/>
    <w:rsid w:val="009B6211"/>
    <w:rsid w:val="009B6745"/>
    <w:rsid w:val="009C2353"/>
    <w:rsid w:val="009C5422"/>
    <w:rsid w:val="009D5615"/>
    <w:rsid w:val="009D6C84"/>
    <w:rsid w:val="009E424D"/>
    <w:rsid w:val="009E5858"/>
    <w:rsid w:val="009E5B5F"/>
    <w:rsid w:val="009F7FA1"/>
    <w:rsid w:val="00A007C0"/>
    <w:rsid w:val="00A030A1"/>
    <w:rsid w:val="00A05258"/>
    <w:rsid w:val="00A06349"/>
    <w:rsid w:val="00A10838"/>
    <w:rsid w:val="00A14068"/>
    <w:rsid w:val="00A238AD"/>
    <w:rsid w:val="00A244EC"/>
    <w:rsid w:val="00A25AB9"/>
    <w:rsid w:val="00A30395"/>
    <w:rsid w:val="00A31655"/>
    <w:rsid w:val="00A341AD"/>
    <w:rsid w:val="00A35218"/>
    <w:rsid w:val="00A45589"/>
    <w:rsid w:val="00A532D3"/>
    <w:rsid w:val="00A533F1"/>
    <w:rsid w:val="00A54DC5"/>
    <w:rsid w:val="00A572D7"/>
    <w:rsid w:val="00A57A91"/>
    <w:rsid w:val="00A65F6B"/>
    <w:rsid w:val="00A6676A"/>
    <w:rsid w:val="00A74E8A"/>
    <w:rsid w:val="00A91C94"/>
    <w:rsid w:val="00A941D9"/>
    <w:rsid w:val="00AA3E8F"/>
    <w:rsid w:val="00AA521A"/>
    <w:rsid w:val="00AA6649"/>
    <w:rsid w:val="00AB0669"/>
    <w:rsid w:val="00AB2930"/>
    <w:rsid w:val="00AB3F80"/>
    <w:rsid w:val="00AC2D4F"/>
    <w:rsid w:val="00AC631A"/>
    <w:rsid w:val="00AD1BDA"/>
    <w:rsid w:val="00AD4608"/>
    <w:rsid w:val="00AE0CD9"/>
    <w:rsid w:val="00AE1A46"/>
    <w:rsid w:val="00AE37E1"/>
    <w:rsid w:val="00AE48FC"/>
    <w:rsid w:val="00AE4C7E"/>
    <w:rsid w:val="00AE6347"/>
    <w:rsid w:val="00AE64A3"/>
    <w:rsid w:val="00AF06B4"/>
    <w:rsid w:val="00AF0EAB"/>
    <w:rsid w:val="00AF487D"/>
    <w:rsid w:val="00AF6A62"/>
    <w:rsid w:val="00B00C19"/>
    <w:rsid w:val="00B0329B"/>
    <w:rsid w:val="00B07B81"/>
    <w:rsid w:val="00B24B19"/>
    <w:rsid w:val="00B31347"/>
    <w:rsid w:val="00B36258"/>
    <w:rsid w:val="00B37664"/>
    <w:rsid w:val="00B46A9E"/>
    <w:rsid w:val="00B476FC"/>
    <w:rsid w:val="00B519A1"/>
    <w:rsid w:val="00B544FA"/>
    <w:rsid w:val="00B56780"/>
    <w:rsid w:val="00B57B3B"/>
    <w:rsid w:val="00B70816"/>
    <w:rsid w:val="00B71649"/>
    <w:rsid w:val="00B7408C"/>
    <w:rsid w:val="00B74201"/>
    <w:rsid w:val="00B76E6C"/>
    <w:rsid w:val="00B813DD"/>
    <w:rsid w:val="00B852EC"/>
    <w:rsid w:val="00B86C47"/>
    <w:rsid w:val="00B910E3"/>
    <w:rsid w:val="00B96DCB"/>
    <w:rsid w:val="00BB6E7D"/>
    <w:rsid w:val="00BC415B"/>
    <w:rsid w:val="00BC5484"/>
    <w:rsid w:val="00BC6863"/>
    <w:rsid w:val="00BD0442"/>
    <w:rsid w:val="00BD249C"/>
    <w:rsid w:val="00BD4F6A"/>
    <w:rsid w:val="00BE0C8B"/>
    <w:rsid w:val="00BE4BC7"/>
    <w:rsid w:val="00BE52A8"/>
    <w:rsid w:val="00BF3C86"/>
    <w:rsid w:val="00C13F29"/>
    <w:rsid w:val="00C14AF0"/>
    <w:rsid w:val="00C16AA7"/>
    <w:rsid w:val="00C20B34"/>
    <w:rsid w:val="00C31001"/>
    <w:rsid w:val="00C3346C"/>
    <w:rsid w:val="00C4305F"/>
    <w:rsid w:val="00C45D91"/>
    <w:rsid w:val="00C465BF"/>
    <w:rsid w:val="00C53284"/>
    <w:rsid w:val="00C64F5A"/>
    <w:rsid w:val="00C67CB7"/>
    <w:rsid w:val="00C74A20"/>
    <w:rsid w:val="00C80AA3"/>
    <w:rsid w:val="00C81D07"/>
    <w:rsid w:val="00C84B8F"/>
    <w:rsid w:val="00C92A20"/>
    <w:rsid w:val="00C94D1C"/>
    <w:rsid w:val="00CA5ACB"/>
    <w:rsid w:val="00CA6D99"/>
    <w:rsid w:val="00CA7E1F"/>
    <w:rsid w:val="00CB000E"/>
    <w:rsid w:val="00CB0D68"/>
    <w:rsid w:val="00CB4827"/>
    <w:rsid w:val="00CC152D"/>
    <w:rsid w:val="00CC7A0A"/>
    <w:rsid w:val="00CC7EF1"/>
    <w:rsid w:val="00CD0E55"/>
    <w:rsid w:val="00CD35FE"/>
    <w:rsid w:val="00CD4DC0"/>
    <w:rsid w:val="00CD53A5"/>
    <w:rsid w:val="00CD5606"/>
    <w:rsid w:val="00CD6ABE"/>
    <w:rsid w:val="00CE0226"/>
    <w:rsid w:val="00CE545A"/>
    <w:rsid w:val="00CF10E6"/>
    <w:rsid w:val="00CF4A96"/>
    <w:rsid w:val="00D0015B"/>
    <w:rsid w:val="00D043B8"/>
    <w:rsid w:val="00D1039E"/>
    <w:rsid w:val="00D151D2"/>
    <w:rsid w:val="00D27989"/>
    <w:rsid w:val="00D33CF7"/>
    <w:rsid w:val="00D375D9"/>
    <w:rsid w:val="00D50CD1"/>
    <w:rsid w:val="00D50F82"/>
    <w:rsid w:val="00D523A2"/>
    <w:rsid w:val="00D66D7A"/>
    <w:rsid w:val="00D74E2E"/>
    <w:rsid w:val="00D76200"/>
    <w:rsid w:val="00D94294"/>
    <w:rsid w:val="00D97DC3"/>
    <w:rsid w:val="00DA0B37"/>
    <w:rsid w:val="00DA442D"/>
    <w:rsid w:val="00DB0DCC"/>
    <w:rsid w:val="00DB26EC"/>
    <w:rsid w:val="00DB30C5"/>
    <w:rsid w:val="00DB3381"/>
    <w:rsid w:val="00DB3700"/>
    <w:rsid w:val="00DD0172"/>
    <w:rsid w:val="00DD3DA9"/>
    <w:rsid w:val="00DD5369"/>
    <w:rsid w:val="00DE3AB1"/>
    <w:rsid w:val="00DE3D15"/>
    <w:rsid w:val="00DE58D8"/>
    <w:rsid w:val="00DE5F56"/>
    <w:rsid w:val="00DF7157"/>
    <w:rsid w:val="00E15A31"/>
    <w:rsid w:val="00E17764"/>
    <w:rsid w:val="00E17A7A"/>
    <w:rsid w:val="00E244F6"/>
    <w:rsid w:val="00E24A5F"/>
    <w:rsid w:val="00E30268"/>
    <w:rsid w:val="00E30C14"/>
    <w:rsid w:val="00E341A0"/>
    <w:rsid w:val="00E35C19"/>
    <w:rsid w:val="00E414BE"/>
    <w:rsid w:val="00E46DE7"/>
    <w:rsid w:val="00E556BC"/>
    <w:rsid w:val="00E61949"/>
    <w:rsid w:val="00E61B5F"/>
    <w:rsid w:val="00E63480"/>
    <w:rsid w:val="00E66CE6"/>
    <w:rsid w:val="00E6749E"/>
    <w:rsid w:val="00E67BED"/>
    <w:rsid w:val="00E71404"/>
    <w:rsid w:val="00E76DF6"/>
    <w:rsid w:val="00E80A59"/>
    <w:rsid w:val="00E9077A"/>
    <w:rsid w:val="00EA3613"/>
    <w:rsid w:val="00EB111C"/>
    <w:rsid w:val="00EB5F46"/>
    <w:rsid w:val="00ED07BF"/>
    <w:rsid w:val="00ED1F1F"/>
    <w:rsid w:val="00ED2CE3"/>
    <w:rsid w:val="00ED38A6"/>
    <w:rsid w:val="00ED46E2"/>
    <w:rsid w:val="00EE2BA7"/>
    <w:rsid w:val="00EE678E"/>
    <w:rsid w:val="00EE69AE"/>
    <w:rsid w:val="00EF0327"/>
    <w:rsid w:val="00EF1E1E"/>
    <w:rsid w:val="00EF2DF4"/>
    <w:rsid w:val="00F00906"/>
    <w:rsid w:val="00F02869"/>
    <w:rsid w:val="00F05EBA"/>
    <w:rsid w:val="00F105B5"/>
    <w:rsid w:val="00F109A2"/>
    <w:rsid w:val="00F15346"/>
    <w:rsid w:val="00F15773"/>
    <w:rsid w:val="00F174AF"/>
    <w:rsid w:val="00F177B5"/>
    <w:rsid w:val="00F21100"/>
    <w:rsid w:val="00F230C0"/>
    <w:rsid w:val="00F3431E"/>
    <w:rsid w:val="00F34A00"/>
    <w:rsid w:val="00F43882"/>
    <w:rsid w:val="00F551E0"/>
    <w:rsid w:val="00F571C6"/>
    <w:rsid w:val="00F57BA5"/>
    <w:rsid w:val="00F604BD"/>
    <w:rsid w:val="00F615B8"/>
    <w:rsid w:val="00F67B4A"/>
    <w:rsid w:val="00F81D93"/>
    <w:rsid w:val="00F93B71"/>
    <w:rsid w:val="00F9588E"/>
    <w:rsid w:val="00F963AD"/>
    <w:rsid w:val="00F97566"/>
    <w:rsid w:val="00F97ABC"/>
    <w:rsid w:val="00FB007C"/>
    <w:rsid w:val="00FB12B5"/>
    <w:rsid w:val="00FB3644"/>
    <w:rsid w:val="00FB468F"/>
    <w:rsid w:val="00FC39CD"/>
    <w:rsid w:val="00FC3FF0"/>
    <w:rsid w:val="00FC5278"/>
    <w:rsid w:val="00FD1E43"/>
    <w:rsid w:val="00FD3719"/>
    <w:rsid w:val="00FE7588"/>
    <w:rsid w:val="00FE7893"/>
    <w:rsid w:val="00FF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1DBCC6"/>
  <w15:docId w15:val="{B4B90657-1965-415A-A765-32AE9EF37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F01B6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Nadpis1">
    <w:name w:val="heading 1"/>
    <w:basedOn w:val="Normln"/>
    <w:next w:val="Normln"/>
    <w:link w:val="Nadpis1Char"/>
    <w:uiPriority w:val="99"/>
    <w:qFormat/>
    <w:rsid w:val="005966BE"/>
    <w:pPr>
      <w:keepNext/>
      <w:numPr>
        <w:numId w:val="1"/>
      </w:numPr>
      <w:jc w:val="center"/>
      <w:outlineLvl w:val="0"/>
    </w:pPr>
    <w:rPr>
      <w:b/>
      <w:bCs/>
      <w:sz w:val="28"/>
      <w:szCs w:val="28"/>
      <w:u w:val="single"/>
    </w:rPr>
  </w:style>
  <w:style w:type="paragraph" w:styleId="Nadpis2">
    <w:name w:val="heading 2"/>
    <w:basedOn w:val="Normln"/>
    <w:next w:val="Normln"/>
    <w:link w:val="Nadpis2Char"/>
    <w:uiPriority w:val="99"/>
    <w:qFormat/>
    <w:rsid w:val="005966BE"/>
    <w:pPr>
      <w:keepNext/>
      <w:numPr>
        <w:ilvl w:val="1"/>
        <w:numId w:val="1"/>
      </w:numPr>
      <w:jc w:val="center"/>
      <w:outlineLvl w:val="1"/>
    </w:pPr>
    <w:rPr>
      <w:b/>
      <w:bCs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9"/>
    <w:qFormat/>
    <w:rsid w:val="005966BE"/>
    <w:pPr>
      <w:keepNext/>
      <w:numPr>
        <w:ilvl w:val="2"/>
        <w:numId w:val="1"/>
      </w:numPr>
      <w:jc w:val="center"/>
      <w:outlineLvl w:val="2"/>
    </w:pPr>
    <w:rPr>
      <w:b/>
      <w:bCs/>
      <w:i/>
      <w:iCs/>
    </w:rPr>
  </w:style>
  <w:style w:type="paragraph" w:styleId="Nadpis4">
    <w:name w:val="heading 4"/>
    <w:basedOn w:val="Normln"/>
    <w:next w:val="Normln"/>
    <w:link w:val="Nadpis4Char"/>
    <w:uiPriority w:val="99"/>
    <w:qFormat/>
    <w:rsid w:val="005966BE"/>
    <w:pPr>
      <w:keepNext/>
      <w:numPr>
        <w:ilvl w:val="3"/>
        <w:numId w:val="1"/>
      </w:numPr>
      <w:outlineLvl w:val="3"/>
    </w:pPr>
    <w:rPr>
      <w:b/>
      <w:bCs/>
      <w:i/>
      <w:iCs/>
    </w:rPr>
  </w:style>
  <w:style w:type="paragraph" w:styleId="Nadpis5">
    <w:name w:val="heading 5"/>
    <w:basedOn w:val="Normln"/>
    <w:next w:val="Normln"/>
    <w:link w:val="Nadpis5Char"/>
    <w:uiPriority w:val="99"/>
    <w:qFormat/>
    <w:rsid w:val="005966BE"/>
    <w:pPr>
      <w:keepNext/>
      <w:numPr>
        <w:ilvl w:val="4"/>
        <w:numId w:val="1"/>
      </w:numPr>
      <w:outlineLvl w:val="4"/>
    </w:pPr>
    <w:rPr>
      <w:i/>
      <w:iCs/>
      <w:u w:val="single"/>
    </w:rPr>
  </w:style>
  <w:style w:type="paragraph" w:styleId="Nadpis6">
    <w:name w:val="heading 6"/>
    <w:basedOn w:val="Normln"/>
    <w:next w:val="Normln"/>
    <w:link w:val="Nadpis6Char"/>
    <w:uiPriority w:val="99"/>
    <w:qFormat/>
    <w:rsid w:val="005966BE"/>
    <w:pPr>
      <w:keepNext/>
      <w:numPr>
        <w:ilvl w:val="5"/>
        <w:numId w:val="1"/>
      </w:numPr>
      <w:outlineLvl w:val="5"/>
    </w:pPr>
    <w:rPr>
      <w:b/>
      <w:bCs/>
      <w:i/>
      <w:iCs/>
      <w:u w:val="single"/>
    </w:rPr>
  </w:style>
  <w:style w:type="paragraph" w:styleId="Nadpis7">
    <w:name w:val="heading 7"/>
    <w:basedOn w:val="Normln"/>
    <w:next w:val="Normln"/>
    <w:link w:val="Nadpis7Char"/>
    <w:uiPriority w:val="99"/>
    <w:qFormat/>
    <w:rsid w:val="005966BE"/>
    <w:pPr>
      <w:keepNext/>
      <w:numPr>
        <w:ilvl w:val="6"/>
        <w:numId w:val="1"/>
      </w:numPr>
      <w:jc w:val="both"/>
      <w:outlineLvl w:val="6"/>
    </w:pPr>
    <w:rPr>
      <w:b/>
      <w:bCs/>
      <w:i/>
      <w:iCs/>
      <w:u w:val="single"/>
    </w:rPr>
  </w:style>
  <w:style w:type="paragraph" w:styleId="Nadpis8">
    <w:name w:val="heading 8"/>
    <w:basedOn w:val="Normln"/>
    <w:next w:val="Normln"/>
    <w:link w:val="Nadpis8Char"/>
    <w:uiPriority w:val="99"/>
    <w:qFormat/>
    <w:rsid w:val="005966BE"/>
    <w:pPr>
      <w:keepNext/>
      <w:numPr>
        <w:ilvl w:val="7"/>
        <w:numId w:val="1"/>
      </w:numPr>
      <w:jc w:val="both"/>
      <w:outlineLvl w:val="7"/>
    </w:pPr>
    <w:rPr>
      <w:u w:val="single"/>
    </w:rPr>
  </w:style>
  <w:style w:type="paragraph" w:styleId="Nadpis9">
    <w:name w:val="heading 9"/>
    <w:basedOn w:val="Normln"/>
    <w:next w:val="Normln"/>
    <w:link w:val="Nadpis9Char"/>
    <w:uiPriority w:val="99"/>
    <w:qFormat/>
    <w:rsid w:val="005966BE"/>
    <w:pPr>
      <w:keepNext/>
      <w:numPr>
        <w:ilvl w:val="8"/>
        <w:numId w:val="1"/>
      </w:numPr>
      <w:jc w:val="both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966BE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Nadpis2Char">
    <w:name w:val="Nadpis 2 Char"/>
    <w:basedOn w:val="Standardnpsmoodstavce"/>
    <w:link w:val="Nadpis2"/>
    <w:uiPriority w:val="99"/>
    <w:rsid w:val="005966BE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Nadpis3Char">
    <w:name w:val="Nadpis 3 Char"/>
    <w:basedOn w:val="Standardnpsmoodstavce"/>
    <w:link w:val="Nadpis3"/>
    <w:uiPriority w:val="99"/>
    <w:rsid w:val="005966BE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Nadpis4Char">
    <w:name w:val="Nadpis 4 Char"/>
    <w:basedOn w:val="Standardnpsmoodstavce"/>
    <w:link w:val="Nadpis4"/>
    <w:uiPriority w:val="99"/>
    <w:rsid w:val="005966BE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character" w:customStyle="1" w:styleId="Nadpis5Char">
    <w:name w:val="Nadpis 5 Char"/>
    <w:basedOn w:val="Standardnpsmoodstavce"/>
    <w:link w:val="Nadpis5"/>
    <w:uiPriority w:val="99"/>
    <w:rsid w:val="005966BE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character" w:customStyle="1" w:styleId="Nadpis6Char">
    <w:name w:val="Nadpis 6 Char"/>
    <w:basedOn w:val="Standardnpsmoodstavce"/>
    <w:link w:val="Nadpis6"/>
    <w:uiPriority w:val="99"/>
    <w:rsid w:val="005966BE"/>
    <w:rPr>
      <w:rFonts w:ascii="Times New Roman" w:hAnsi="Times New Roman" w:cs="Times New Roman"/>
      <w:b/>
      <w:bCs/>
      <w:lang w:eastAsia="ar-SA" w:bidi="ar-SA"/>
    </w:rPr>
  </w:style>
  <w:style w:type="character" w:customStyle="1" w:styleId="Nadpis7Char">
    <w:name w:val="Nadpis 7 Char"/>
    <w:basedOn w:val="Standardnpsmoodstavce"/>
    <w:link w:val="Nadpis7"/>
    <w:uiPriority w:val="99"/>
    <w:rsid w:val="005966B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Nadpis8Char">
    <w:name w:val="Nadpis 8 Char"/>
    <w:basedOn w:val="Standardnpsmoodstavce"/>
    <w:link w:val="Nadpis8"/>
    <w:uiPriority w:val="99"/>
    <w:rsid w:val="005966BE"/>
    <w:rPr>
      <w:rFonts w:ascii="Times New Roman" w:hAnsi="Times New Roman" w:cs="Times New Roman"/>
      <w:i/>
      <w:iCs/>
      <w:sz w:val="24"/>
      <w:szCs w:val="24"/>
      <w:lang w:eastAsia="ar-SA" w:bidi="ar-SA"/>
    </w:rPr>
  </w:style>
  <w:style w:type="character" w:customStyle="1" w:styleId="Nadpis9Char">
    <w:name w:val="Nadpis 9 Char"/>
    <w:basedOn w:val="Standardnpsmoodstavce"/>
    <w:link w:val="Nadpis9"/>
    <w:uiPriority w:val="99"/>
    <w:rsid w:val="005966BE"/>
    <w:rPr>
      <w:rFonts w:ascii="Cambria" w:hAnsi="Cambria" w:cs="Cambria"/>
      <w:lang w:eastAsia="ar-SA" w:bidi="ar-SA"/>
    </w:rPr>
  </w:style>
  <w:style w:type="character" w:customStyle="1" w:styleId="WW8Num2z2">
    <w:name w:val="WW8Num2z2"/>
    <w:uiPriority w:val="99"/>
    <w:rsid w:val="005966BE"/>
    <w:rPr>
      <w:rFonts w:ascii="Times New Roman" w:hAnsi="Times New Roman" w:cs="Times New Roman"/>
    </w:rPr>
  </w:style>
  <w:style w:type="character" w:customStyle="1" w:styleId="WW8Num4z0">
    <w:name w:val="WW8Num4z0"/>
    <w:uiPriority w:val="99"/>
    <w:rsid w:val="005966BE"/>
    <w:rPr>
      <w:rFonts w:ascii="Symbol" w:hAnsi="Symbol" w:cs="Symbol"/>
      <w:sz w:val="18"/>
      <w:szCs w:val="18"/>
    </w:rPr>
  </w:style>
  <w:style w:type="character" w:customStyle="1" w:styleId="WW8Num4z1">
    <w:name w:val="WW8Num4z1"/>
    <w:uiPriority w:val="99"/>
    <w:rsid w:val="005966BE"/>
    <w:rPr>
      <w:rFonts w:ascii="Courier New" w:hAnsi="Courier New" w:cs="Courier New"/>
    </w:rPr>
  </w:style>
  <w:style w:type="character" w:customStyle="1" w:styleId="WW8Num4z2">
    <w:name w:val="WW8Num4z2"/>
    <w:uiPriority w:val="99"/>
    <w:rsid w:val="005966BE"/>
    <w:rPr>
      <w:rFonts w:ascii="Wingdings" w:hAnsi="Wingdings" w:cs="Wingdings"/>
    </w:rPr>
  </w:style>
  <w:style w:type="character" w:customStyle="1" w:styleId="WW8Num4z3">
    <w:name w:val="WW8Num4z3"/>
    <w:uiPriority w:val="99"/>
    <w:rsid w:val="005966BE"/>
    <w:rPr>
      <w:rFonts w:ascii="Symbol" w:hAnsi="Symbol" w:cs="Symbol"/>
    </w:rPr>
  </w:style>
  <w:style w:type="character" w:customStyle="1" w:styleId="Standardnpsmoodstavce1">
    <w:name w:val="Standardní písmo odstavce1"/>
    <w:uiPriority w:val="99"/>
    <w:rsid w:val="005966BE"/>
  </w:style>
  <w:style w:type="character" w:customStyle="1" w:styleId="Absatz-Standardschriftart">
    <w:name w:val="Absatz-Standardschriftart"/>
    <w:uiPriority w:val="99"/>
    <w:rsid w:val="005966BE"/>
  </w:style>
  <w:style w:type="character" w:customStyle="1" w:styleId="WW-Absatz-Standardschriftart">
    <w:name w:val="WW-Absatz-Standardschriftart"/>
    <w:uiPriority w:val="99"/>
    <w:rsid w:val="005966BE"/>
  </w:style>
  <w:style w:type="character" w:customStyle="1" w:styleId="WW8Num5z0">
    <w:name w:val="WW8Num5z0"/>
    <w:uiPriority w:val="99"/>
    <w:rsid w:val="005966BE"/>
    <w:rPr>
      <w:rFonts w:ascii="Symbol" w:hAnsi="Symbol" w:cs="Symbol"/>
      <w:sz w:val="18"/>
      <w:szCs w:val="18"/>
    </w:rPr>
  </w:style>
  <w:style w:type="character" w:customStyle="1" w:styleId="WW8Num5z1">
    <w:name w:val="WW8Num5z1"/>
    <w:uiPriority w:val="99"/>
    <w:rsid w:val="005966BE"/>
    <w:rPr>
      <w:rFonts w:ascii="Courier New" w:hAnsi="Courier New" w:cs="Courier New"/>
    </w:rPr>
  </w:style>
  <w:style w:type="character" w:customStyle="1" w:styleId="WW8Num5z2">
    <w:name w:val="WW8Num5z2"/>
    <w:uiPriority w:val="99"/>
    <w:rsid w:val="005966BE"/>
    <w:rPr>
      <w:rFonts w:ascii="Times New Roman" w:hAnsi="Times New Roman" w:cs="Times New Roman"/>
    </w:rPr>
  </w:style>
  <w:style w:type="character" w:customStyle="1" w:styleId="WW8Num5z3">
    <w:name w:val="WW8Num5z3"/>
    <w:uiPriority w:val="99"/>
    <w:rsid w:val="005966BE"/>
    <w:rPr>
      <w:rFonts w:ascii="Symbol" w:hAnsi="Symbol" w:cs="Symbol"/>
    </w:rPr>
  </w:style>
  <w:style w:type="character" w:customStyle="1" w:styleId="WW8Num6z0">
    <w:name w:val="WW8Num6z0"/>
    <w:uiPriority w:val="99"/>
    <w:rsid w:val="005966BE"/>
    <w:rPr>
      <w:rFonts w:ascii="Times New Roman" w:hAnsi="Times New Roman" w:cs="Times New Roman"/>
    </w:rPr>
  </w:style>
  <w:style w:type="character" w:customStyle="1" w:styleId="WW8Num6z1">
    <w:name w:val="WW8Num6z1"/>
    <w:uiPriority w:val="99"/>
    <w:rsid w:val="005966BE"/>
    <w:rPr>
      <w:rFonts w:ascii="Courier New" w:hAnsi="Courier New" w:cs="Courier New"/>
    </w:rPr>
  </w:style>
  <w:style w:type="character" w:customStyle="1" w:styleId="WW8Num6z2">
    <w:name w:val="WW8Num6z2"/>
    <w:uiPriority w:val="99"/>
    <w:rsid w:val="005966BE"/>
    <w:rPr>
      <w:rFonts w:ascii="Wingdings" w:hAnsi="Wingdings" w:cs="Wingdings"/>
    </w:rPr>
  </w:style>
  <w:style w:type="character" w:customStyle="1" w:styleId="WW8Num6z3">
    <w:name w:val="WW8Num6z3"/>
    <w:uiPriority w:val="99"/>
    <w:rsid w:val="005966BE"/>
    <w:rPr>
      <w:rFonts w:ascii="Symbol" w:hAnsi="Symbol" w:cs="Symbol"/>
    </w:rPr>
  </w:style>
  <w:style w:type="character" w:customStyle="1" w:styleId="WW8Num7z0">
    <w:name w:val="WW8Num7z0"/>
    <w:uiPriority w:val="99"/>
    <w:rsid w:val="005966BE"/>
    <w:rPr>
      <w:rFonts w:ascii="Times New Roman" w:hAnsi="Times New Roman" w:cs="Times New Roman"/>
    </w:rPr>
  </w:style>
  <w:style w:type="character" w:customStyle="1" w:styleId="WW8Num7z1">
    <w:name w:val="WW8Num7z1"/>
    <w:uiPriority w:val="99"/>
    <w:rsid w:val="005966BE"/>
    <w:rPr>
      <w:rFonts w:ascii="Courier New" w:hAnsi="Courier New" w:cs="Courier New"/>
    </w:rPr>
  </w:style>
  <w:style w:type="character" w:customStyle="1" w:styleId="WW8Num7z2">
    <w:name w:val="WW8Num7z2"/>
    <w:uiPriority w:val="99"/>
    <w:rsid w:val="005966BE"/>
    <w:rPr>
      <w:rFonts w:ascii="Wingdings" w:hAnsi="Wingdings" w:cs="Wingdings"/>
    </w:rPr>
  </w:style>
  <w:style w:type="character" w:customStyle="1" w:styleId="WW8Num7z3">
    <w:name w:val="WW8Num7z3"/>
    <w:uiPriority w:val="99"/>
    <w:rsid w:val="005966BE"/>
    <w:rPr>
      <w:rFonts w:ascii="Symbol" w:hAnsi="Symbol" w:cs="Symbol"/>
    </w:rPr>
  </w:style>
  <w:style w:type="character" w:customStyle="1" w:styleId="WW8Num8z0">
    <w:name w:val="WW8Num8z0"/>
    <w:uiPriority w:val="99"/>
    <w:rsid w:val="005966BE"/>
    <w:rPr>
      <w:u w:val="none"/>
    </w:rPr>
  </w:style>
  <w:style w:type="character" w:customStyle="1" w:styleId="WW8Num8z1">
    <w:name w:val="WW8Num8z1"/>
    <w:uiPriority w:val="99"/>
    <w:rsid w:val="005966BE"/>
    <w:rPr>
      <w:rFonts w:ascii="Courier New" w:hAnsi="Courier New" w:cs="Courier New"/>
    </w:rPr>
  </w:style>
  <w:style w:type="character" w:customStyle="1" w:styleId="WW8Num8z2">
    <w:name w:val="WW8Num8z2"/>
    <w:uiPriority w:val="99"/>
    <w:rsid w:val="005966BE"/>
    <w:rPr>
      <w:rFonts w:ascii="Wingdings" w:hAnsi="Wingdings" w:cs="Wingdings"/>
    </w:rPr>
  </w:style>
  <w:style w:type="character" w:customStyle="1" w:styleId="WW8Num8z3">
    <w:name w:val="WW8Num8z3"/>
    <w:uiPriority w:val="99"/>
    <w:rsid w:val="005966BE"/>
    <w:rPr>
      <w:rFonts w:ascii="Symbol" w:hAnsi="Symbol" w:cs="Symbol"/>
    </w:rPr>
  </w:style>
  <w:style w:type="character" w:customStyle="1" w:styleId="WW-Standardnpsmoodstavce">
    <w:name w:val="WW-Standardní písmo odstavce"/>
    <w:uiPriority w:val="99"/>
    <w:rsid w:val="005966BE"/>
  </w:style>
  <w:style w:type="character" w:customStyle="1" w:styleId="WW-Absatz-Standardschriftart1">
    <w:name w:val="WW-Absatz-Standardschriftart1"/>
    <w:uiPriority w:val="99"/>
    <w:rsid w:val="005966BE"/>
  </w:style>
  <w:style w:type="character" w:customStyle="1" w:styleId="WW-Absatz-Standardschriftart11">
    <w:name w:val="WW-Absatz-Standardschriftart11"/>
    <w:uiPriority w:val="99"/>
    <w:rsid w:val="005966BE"/>
  </w:style>
  <w:style w:type="character" w:customStyle="1" w:styleId="WW-Absatz-Standardschriftart111">
    <w:name w:val="WW-Absatz-Standardschriftart111"/>
    <w:uiPriority w:val="99"/>
    <w:rsid w:val="005966BE"/>
  </w:style>
  <w:style w:type="character" w:customStyle="1" w:styleId="WW-Absatz-Standardschriftart1111">
    <w:name w:val="WW-Absatz-Standardschriftart1111"/>
    <w:uiPriority w:val="99"/>
    <w:rsid w:val="005966BE"/>
  </w:style>
  <w:style w:type="character" w:customStyle="1" w:styleId="WW8Num3z0">
    <w:name w:val="WW8Num3z0"/>
    <w:uiPriority w:val="99"/>
    <w:rsid w:val="005966BE"/>
    <w:rPr>
      <w:rFonts w:ascii="Symbol" w:hAnsi="Symbol" w:cs="Symbol"/>
      <w:sz w:val="18"/>
      <w:szCs w:val="18"/>
    </w:rPr>
  </w:style>
  <w:style w:type="character" w:customStyle="1" w:styleId="WW-Absatz-Standardschriftart11111">
    <w:name w:val="WW-Absatz-Standardschriftart11111"/>
    <w:uiPriority w:val="99"/>
    <w:rsid w:val="005966BE"/>
  </w:style>
  <w:style w:type="character" w:customStyle="1" w:styleId="WW-Absatz-Standardschriftart111111">
    <w:name w:val="WW-Absatz-Standardschriftart111111"/>
    <w:uiPriority w:val="99"/>
    <w:rsid w:val="005966BE"/>
  </w:style>
  <w:style w:type="character" w:customStyle="1" w:styleId="WW-Absatz-Standardschriftart1111111">
    <w:name w:val="WW-Absatz-Standardschriftart1111111"/>
    <w:uiPriority w:val="99"/>
    <w:rsid w:val="005966BE"/>
  </w:style>
  <w:style w:type="character" w:customStyle="1" w:styleId="WW-Standardnpsmoodstavce1">
    <w:name w:val="WW-Standardní písmo odstavce1"/>
    <w:uiPriority w:val="99"/>
    <w:rsid w:val="005966BE"/>
  </w:style>
  <w:style w:type="character" w:customStyle="1" w:styleId="WW-Absatz-Standardschriftart11111111">
    <w:name w:val="WW-Absatz-Standardschriftart11111111"/>
    <w:uiPriority w:val="99"/>
    <w:rsid w:val="005966BE"/>
  </w:style>
  <w:style w:type="character" w:customStyle="1" w:styleId="WW-Absatz-Standardschriftart111111111">
    <w:name w:val="WW-Absatz-Standardschriftart111111111"/>
    <w:uiPriority w:val="99"/>
    <w:rsid w:val="005966BE"/>
  </w:style>
  <w:style w:type="character" w:customStyle="1" w:styleId="WW-Absatz-Standardschriftart1111111111">
    <w:name w:val="WW-Absatz-Standardschriftart1111111111"/>
    <w:uiPriority w:val="99"/>
    <w:rsid w:val="005966BE"/>
  </w:style>
  <w:style w:type="character" w:customStyle="1" w:styleId="WW-Absatz-Standardschriftart11111111111">
    <w:name w:val="WW-Absatz-Standardschriftart11111111111"/>
    <w:uiPriority w:val="99"/>
    <w:rsid w:val="005966BE"/>
  </w:style>
  <w:style w:type="character" w:customStyle="1" w:styleId="WW-Absatz-Standardschriftart111111111111">
    <w:name w:val="WW-Absatz-Standardschriftart111111111111"/>
    <w:uiPriority w:val="99"/>
    <w:rsid w:val="005966BE"/>
  </w:style>
  <w:style w:type="character" w:customStyle="1" w:styleId="WW-Standardnpsmoodstavce11">
    <w:name w:val="WW-Standardní písmo odstavce11"/>
    <w:uiPriority w:val="99"/>
    <w:rsid w:val="005966BE"/>
  </w:style>
  <w:style w:type="character" w:customStyle="1" w:styleId="WW-Absatz-Standardschriftart1111111111111">
    <w:name w:val="WW-Absatz-Standardschriftart1111111111111"/>
    <w:uiPriority w:val="99"/>
    <w:rsid w:val="005966BE"/>
  </w:style>
  <w:style w:type="character" w:customStyle="1" w:styleId="WW-Absatz-Standardschriftart11111111111111">
    <w:name w:val="WW-Absatz-Standardschriftart11111111111111"/>
    <w:uiPriority w:val="99"/>
    <w:rsid w:val="005966BE"/>
  </w:style>
  <w:style w:type="character" w:customStyle="1" w:styleId="WW-Absatz-Standardschriftart111111111111111">
    <w:name w:val="WW-Absatz-Standardschriftart111111111111111"/>
    <w:uiPriority w:val="99"/>
    <w:rsid w:val="005966BE"/>
  </w:style>
  <w:style w:type="character" w:customStyle="1" w:styleId="WW-Standardnpsmoodstavce111">
    <w:name w:val="WW-Standardní písmo odstavce111"/>
    <w:uiPriority w:val="99"/>
    <w:rsid w:val="005966BE"/>
  </w:style>
  <w:style w:type="character" w:customStyle="1" w:styleId="WW-Absatz-Standardschriftart1111111111111111">
    <w:name w:val="WW-Absatz-Standardschriftart1111111111111111"/>
    <w:uiPriority w:val="99"/>
    <w:rsid w:val="005966BE"/>
  </w:style>
  <w:style w:type="character" w:customStyle="1" w:styleId="WW-Absatz-Standardschriftart11111111111111111">
    <w:name w:val="WW-Absatz-Standardschriftart11111111111111111"/>
    <w:uiPriority w:val="99"/>
    <w:rsid w:val="005966BE"/>
  </w:style>
  <w:style w:type="character" w:customStyle="1" w:styleId="WW-Standardnpsmoodstavce1111">
    <w:name w:val="WW-Standardní písmo odstavce1111"/>
    <w:uiPriority w:val="99"/>
    <w:rsid w:val="005966BE"/>
  </w:style>
  <w:style w:type="character" w:customStyle="1" w:styleId="WW-Absatz-Standardschriftart111111111111111111">
    <w:name w:val="WW-Absatz-Standardschriftart111111111111111111"/>
    <w:uiPriority w:val="99"/>
    <w:rsid w:val="005966BE"/>
  </w:style>
  <w:style w:type="character" w:customStyle="1" w:styleId="WW-Absatz-Standardschriftart1111111111111111111">
    <w:name w:val="WW-Absatz-Standardschriftart1111111111111111111"/>
    <w:uiPriority w:val="99"/>
    <w:rsid w:val="005966BE"/>
  </w:style>
  <w:style w:type="character" w:customStyle="1" w:styleId="WW8Num1z2">
    <w:name w:val="WW8Num1z2"/>
    <w:uiPriority w:val="99"/>
    <w:rsid w:val="005966BE"/>
    <w:rPr>
      <w:rFonts w:ascii="Wingdings" w:hAnsi="Wingdings" w:cs="Wingdings"/>
    </w:rPr>
  </w:style>
  <w:style w:type="character" w:customStyle="1" w:styleId="WW8Num2z0">
    <w:name w:val="WW8Num2z0"/>
    <w:uiPriority w:val="99"/>
    <w:rsid w:val="005966BE"/>
    <w:rPr>
      <w:rFonts w:ascii="Times New Roman" w:hAnsi="Times New Roman" w:cs="Times New Roman"/>
    </w:rPr>
  </w:style>
  <w:style w:type="character" w:customStyle="1" w:styleId="WW-Absatz-Standardschriftart11111111111111111111">
    <w:name w:val="WW-Absatz-Standardschriftart11111111111111111111"/>
    <w:uiPriority w:val="99"/>
    <w:rsid w:val="005966BE"/>
  </w:style>
  <w:style w:type="character" w:customStyle="1" w:styleId="WW-Absatz-Standardschriftart111111111111111111111">
    <w:name w:val="WW-Absatz-Standardschriftart111111111111111111111"/>
    <w:uiPriority w:val="99"/>
    <w:rsid w:val="005966BE"/>
  </w:style>
  <w:style w:type="character" w:customStyle="1" w:styleId="WW-Absatz-Standardschriftart1111111111111111111111">
    <w:name w:val="WW-Absatz-Standardschriftart1111111111111111111111"/>
    <w:uiPriority w:val="99"/>
    <w:rsid w:val="005966BE"/>
  </w:style>
  <w:style w:type="character" w:customStyle="1" w:styleId="WW8Num9z0">
    <w:name w:val="WW8Num9z0"/>
    <w:uiPriority w:val="99"/>
    <w:rsid w:val="005966BE"/>
    <w:rPr>
      <w:u w:val="none"/>
    </w:rPr>
  </w:style>
  <w:style w:type="character" w:customStyle="1" w:styleId="WW8Num11z0">
    <w:name w:val="WW8Num11z0"/>
    <w:uiPriority w:val="99"/>
    <w:rsid w:val="005966BE"/>
    <w:rPr>
      <w:u w:val="none"/>
    </w:rPr>
  </w:style>
  <w:style w:type="character" w:customStyle="1" w:styleId="WW-Standardnpsmoodstavce11111">
    <w:name w:val="WW-Standardní písmo odstavce11111"/>
    <w:uiPriority w:val="99"/>
    <w:rsid w:val="005966BE"/>
  </w:style>
  <w:style w:type="character" w:customStyle="1" w:styleId="WW-Absatz-Standardschriftart11111111111111111111111">
    <w:name w:val="WW-Absatz-Standardschriftart11111111111111111111111"/>
    <w:uiPriority w:val="99"/>
    <w:rsid w:val="005966BE"/>
  </w:style>
  <w:style w:type="character" w:customStyle="1" w:styleId="WW-Absatz-Standardschriftart111111111111111111111111">
    <w:name w:val="WW-Absatz-Standardschriftart111111111111111111111111"/>
    <w:uiPriority w:val="99"/>
    <w:rsid w:val="005966BE"/>
  </w:style>
  <w:style w:type="character" w:customStyle="1" w:styleId="WW-Absatz-Standardschriftart1111111111111111111111111">
    <w:name w:val="WW-Absatz-Standardschriftart1111111111111111111111111"/>
    <w:uiPriority w:val="99"/>
    <w:rsid w:val="005966BE"/>
  </w:style>
  <w:style w:type="character" w:customStyle="1" w:styleId="WW-Absatz-Standardschriftart11111111111111111111111111">
    <w:name w:val="WW-Absatz-Standardschriftart11111111111111111111111111"/>
    <w:uiPriority w:val="99"/>
    <w:rsid w:val="005966BE"/>
  </w:style>
  <w:style w:type="character" w:customStyle="1" w:styleId="WW-Absatz-Standardschriftart111111111111111111111111111">
    <w:name w:val="WW-Absatz-Standardschriftart111111111111111111111111111"/>
    <w:uiPriority w:val="99"/>
    <w:rsid w:val="005966BE"/>
  </w:style>
  <w:style w:type="character" w:customStyle="1" w:styleId="WW-Absatz-Standardschriftart1111111111111111111111111111">
    <w:name w:val="WW-Absatz-Standardschriftart1111111111111111111111111111"/>
    <w:uiPriority w:val="99"/>
    <w:rsid w:val="005966BE"/>
  </w:style>
  <w:style w:type="character" w:customStyle="1" w:styleId="WW-Absatz-Standardschriftart11111111111111111111111111111">
    <w:name w:val="WW-Absatz-Standardschriftart11111111111111111111111111111"/>
    <w:uiPriority w:val="99"/>
    <w:rsid w:val="005966BE"/>
  </w:style>
  <w:style w:type="character" w:customStyle="1" w:styleId="WW-Absatz-Standardschriftart111111111111111111111111111111">
    <w:name w:val="WW-Absatz-Standardschriftart111111111111111111111111111111"/>
    <w:uiPriority w:val="99"/>
    <w:rsid w:val="005966BE"/>
  </w:style>
  <w:style w:type="character" w:customStyle="1" w:styleId="WW8Num1z0">
    <w:name w:val="WW8Num1z0"/>
    <w:uiPriority w:val="99"/>
    <w:rsid w:val="005966BE"/>
    <w:rPr>
      <w:rFonts w:ascii="Times New Roman" w:hAnsi="Times New Roman" w:cs="Times New Roman"/>
    </w:rPr>
  </w:style>
  <w:style w:type="character" w:customStyle="1" w:styleId="WW8Num1z1">
    <w:name w:val="WW8Num1z1"/>
    <w:uiPriority w:val="99"/>
    <w:rsid w:val="005966BE"/>
    <w:rPr>
      <w:rFonts w:ascii="Courier New" w:hAnsi="Courier New" w:cs="Courier New"/>
    </w:rPr>
  </w:style>
  <w:style w:type="character" w:customStyle="1" w:styleId="WW8Num1z3">
    <w:name w:val="WW8Num1z3"/>
    <w:uiPriority w:val="99"/>
    <w:rsid w:val="005966BE"/>
    <w:rPr>
      <w:rFonts w:ascii="Symbol" w:hAnsi="Symbol" w:cs="Symbol"/>
    </w:rPr>
  </w:style>
  <w:style w:type="character" w:customStyle="1" w:styleId="WW8Num10z0">
    <w:name w:val="WW8Num10z0"/>
    <w:uiPriority w:val="99"/>
    <w:rsid w:val="005966BE"/>
    <w:rPr>
      <w:u w:val="none"/>
    </w:rPr>
  </w:style>
  <w:style w:type="character" w:customStyle="1" w:styleId="WW8Num12z0">
    <w:name w:val="WW8Num12z0"/>
    <w:uiPriority w:val="99"/>
    <w:rsid w:val="005966BE"/>
    <w:rPr>
      <w:rFonts w:ascii="Times New Roman" w:hAnsi="Times New Roman" w:cs="Times New Roman"/>
    </w:rPr>
  </w:style>
  <w:style w:type="character" w:customStyle="1" w:styleId="WW8Num12z1">
    <w:name w:val="WW8Num12z1"/>
    <w:uiPriority w:val="99"/>
    <w:rsid w:val="005966BE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5966BE"/>
    <w:rPr>
      <w:rFonts w:ascii="Wingdings" w:hAnsi="Wingdings" w:cs="Wingdings"/>
    </w:rPr>
  </w:style>
  <w:style w:type="character" w:customStyle="1" w:styleId="WW8Num12z3">
    <w:name w:val="WW8Num12z3"/>
    <w:uiPriority w:val="99"/>
    <w:rsid w:val="005966BE"/>
    <w:rPr>
      <w:rFonts w:ascii="Symbol" w:hAnsi="Symbol" w:cs="Symbol"/>
    </w:rPr>
  </w:style>
  <w:style w:type="character" w:customStyle="1" w:styleId="WW8Num13z0">
    <w:name w:val="WW8Num13z0"/>
    <w:uiPriority w:val="99"/>
    <w:rsid w:val="005966BE"/>
    <w:rPr>
      <w:rFonts w:ascii="Times New Roman" w:hAnsi="Times New Roman" w:cs="Times New Roman"/>
    </w:rPr>
  </w:style>
  <w:style w:type="character" w:customStyle="1" w:styleId="WW8Num13z1">
    <w:name w:val="WW8Num13z1"/>
    <w:uiPriority w:val="99"/>
    <w:rsid w:val="005966BE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5966BE"/>
    <w:rPr>
      <w:rFonts w:ascii="Wingdings" w:hAnsi="Wingdings" w:cs="Wingdings"/>
    </w:rPr>
  </w:style>
  <w:style w:type="character" w:customStyle="1" w:styleId="WW8Num13z3">
    <w:name w:val="WW8Num13z3"/>
    <w:uiPriority w:val="99"/>
    <w:rsid w:val="005966BE"/>
    <w:rPr>
      <w:rFonts w:ascii="Symbol" w:hAnsi="Symbol" w:cs="Symbol"/>
    </w:rPr>
  </w:style>
  <w:style w:type="character" w:customStyle="1" w:styleId="WW-Standardnpsmoodstavce111111">
    <w:name w:val="WW-Standardní písmo odstavce111111"/>
    <w:uiPriority w:val="99"/>
    <w:rsid w:val="005966BE"/>
  </w:style>
  <w:style w:type="character" w:styleId="slostrnky">
    <w:name w:val="page number"/>
    <w:basedOn w:val="WW-Standardnpsmoodstavce111111"/>
    <w:uiPriority w:val="99"/>
    <w:rsid w:val="005966BE"/>
    <w:rPr>
      <w:rFonts w:ascii="Times New Roman" w:hAnsi="Times New Roman" w:cs="Times New Roman"/>
    </w:rPr>
  </w:style>
  <w:style w:type="character" w:styleId="Hypertextovodkaz">
    <w:name w:val="Hyperlink"/>
    <w:basedOn w:val="WW-Standardnpsmoodstavce111111"/>
    <w:uiPriority w:val="99"/>
    <w:rsid w:val="005966BE"/>
    <w:rPr>
      <w:rFonts w:ascii="Times New Roman" w:hAnsi="Times New Roman" w:cs="Times New Roman"/>
      <w:color w:val="0000FF"/>
      <w:u w:val="single"/>
    </w:rPr>
  </w:style>
  <w:style w:type="character" w:customStyle="1" w:styleId="Odrky">
    <w:name w:val="Odrážky"/>
    <w:uiPriority w:val="99"/>
    <w:rsid w:val="005966BE"/>
    <w:rPr>
      <w:rFonts w:ascii="StarSymbol" w:eastAsia="StarSymbol" w:hAnsi="StarSymbol" w:cs="StarSymbol"/>
      <w:sz w:val="18"/>
      <w:szCs w:val="18"/>
    </w:rPr>
  </w:style>
  <w:style w:type="character" w:customStyle="1" w:styleId="Symbolyproslovn">
    <w:name w:val="Symboly pro číslování"/>
    <w:uiPriority w:val="99"/>
    <w:rsid w:val="005966BE"/>
  </w:style>
  <w:style w:type="character" w:styleId="Sledovanodkaz">
    <w:name w:val="FollowedHyperlink"/>
    <w:basedOn w:val="Standardnpsmoodstavce"/>
    <w:uiPriority w:val="99"/>
    <w:rsid w:val="005966BE"/>
    <w:rPr>
      <w:rFonts w:ascii="Times New Roman" w:hAnsi="Times New Roman" w:cs="Times New Roman"/>
      <w:color w:val="800000"/>
      <w:u w:val="single"/>
    </w:rPr>
  </w:style>
  <w:style w:type="paragraph" w:customStyle="1" w:styleId="Nadpis">
    <w:name w:val="Nadpis"/>
    <w:basedOn w:val="Normln"/>
    <w:next w:val="Zkladntext"/>
    <w:uiPriority w:val="99"/>
    <w:rsid w:val="005966BE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Zkladntext">
    <w:name w:val="Body Text"/>
    <w:basedOn w:val="Normln"/>
    <w:link w:val="ZkladntextChar"/>
    <w:uiPriority w:val="99"/>
    <w:rsid w:val="005966BE"/>
    <w:pPr>
      <w:jc w:val="both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5966BE"/>
    <w:rPr>
      <w:rFonts w:ascii="Times New Roman" w:hAnsi="Times New Roman" w:cs="Times New Roman"/>
      <w:sz w:val="24"/>
      <w:szCs w:val="24"/>
      <w:lang w:eastAsia="ar-SA" w:bidi="ar-SA"/>
    </w:rPr>
  </w:style>
  <w:style w:type="paragraph" w:styleId="Seznam">
    <w:name w:val="List"/>
    <w:basedOn w:val="Zkladntext"/>
    <w:uiPriority w:val="99"/>
    <w:rsid w:val="005966BE"/>
    <w:rPr>
      <w:rFonts w:ascii="Tahoma" w:hAnsi="Tahoma" w:cs="Tahoma"/>
    </w:rPr>
  </w:style>
  <w:style w:type="paragraph" w:customStyle="1" w:styleId="Popisek">
    <w:name w:val="Popisek"/>
    <w:basedOn w:val="Normln"/>
    <w:uiPriority w:val="99"/>
    <w:rsid w:val="005966BE"/>
    <w:pPr>
      <w:suppressLineNumbers/>
      <w:spacing w:before="120" w:after="120"/>
    </w:pPr>
    <w:rPr>
      <w:rFonts w:ascii="Tahoma" w:hAnsi="Tahoma" w:cs="Tahoma"/>
      <w:i/>
      <w:iCs/>
    </w:rPr>
  </w:style>
  <w:style w:type="paragraph" w:customStyle="1" w:styleId="Rejstk">
    <w:name w:val="Rejstřík"/>
    <w:basedOn w:val="Normln"/>
    <w:uiPriority w:val="99"/>
    <w:rsid w:val="005966BE"/>
    <w:pPr>
      <w:suppressLineNumbers/>
    </w:pPr>
    <w:rPr>
      <w:rFonts w:ascii="Tahoma" w:hAnsi="Tahoma" w:cs="Tahoma"/>
    </w:rPr>
  </w:style>
  <w:style w:type="paragraph" w:styleId="Nzev">
    <w:name w:val="Title"/>
    <w:basedOn w:val="Normln"/>
    <w:next w:val="Podnadpis"/>
    <w:link w:val="NzevChar"/>
    <w:uiPriority w:val="99"/>
    <w:qFormat/>
    <w:rsid w:val="005966BE"/>
    <w:pPr>
      <w:jc w:val="center"/>
    </w:pPr>
    <w:rPr>
      <w:b/>
      <w:bCs/>
      <w:i/>
      <w:iCs/>
      <w:sz w:val="28"/>
      <w:szCs w:val="28"/>
      <w:u w:val="single"/>
    </w:rPr>
  </w:style>
  <w:style w:type="character" w:customStyle="1" w:styleId="NzevChar">
    <w:name w:val="Název Char"/>
    <w:basedOn w:val="Standardnpsmoodstavce"/>
    <w:link w:val="Nzev"/>
    <w:uiPriority w:val="99"/>
    <w:rsid w:val="005966BE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paragraph" w:styleId="Podnadpis">
    <w:name w:val="Subtitle"/>
    <w:basedOn w:val="Nadpis"/>
    <w:next w:val="Zkladntext"/>
    <w:link w:val="PodnadpisChar"/>
    <w:uiPriority w:val="99"/>
    <w:qFormat/>
    <w:rsid w:val="005966BE"/>
    <w:pPr>
      <w:jc w:val="center"/>
    </w:pPr>
    <w:rPr>
      <w:i/>
      <w:iCs/>
    </w:rPr>
  </w:style>
  <w:style w:type="character" w:customStyle="1" w:styleId="PodnadpisChar">
    <w:name w:val="Podnadpis Char"/>
    <w:basedOn w:val="Standardnpsmoodstavce"/>
    <w:link w:val="Podnadpis"/>
    <w:uiPriority w:val="99"/>
    <w:rsid w:val="005966BE"/>
    <w:rPr>
      <w:rFonts w:ascii="Cambria" w:hAnsi="Cambria" w:cs="Cambria"/>
      <w:sz w:val="24"/>
      <w:szCs w:val="24"/>
      <w:lang w:eastAsia="ar-SA" w:bidi="ar-SA"/>
    </w:rPr>
  </w:style>
  <w:style w:type="paragraph" w:styleId="Zkladntextodsazen">
    <w:name w:val="Body Text Indent"/>
    <w:basedOn w:val="Normln"/>
    <w:link w:val="ZkladntextodsazenChar"/>
    <w:uiPriority w:val="99"/>
    <w:rsid w:val="005966BE"/>
    <w:pPr>
      <w:ind w:left="708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5966BE"/>
    <w:rPr>
      <w:rFonts w:ascii="Times New Roman" w:hAnsi="Times New Roman" w:cs="Times New Roman"/>
      <w:sz w:val="24"/>
      <w:szCs w:val="24"/>
      <w:lang w:eastAsia="ar-SA" w:bidi="ar-SA"/>
    </w:rPr>
  </w:style>
  <w:style w:type="paragraph" w:styleId="Zpat">
    <w:name w:val="footer"/>
    <w:basedOn w:val="Normln"/>
    <w:link w:val="ZpatChar"/>
    <w:uiPriority w:val="99"/>
    <w:rsid w:val="005966B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966BE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Obsahtabulky">
    <w:name w:val="Obsah tabulky"/>
    <w:basedOn w:val="Normln"/>
    <w:uiPriority w:val="99"/>
    <w:rsid w:val="005966BE"/>
    <w:pPr>
      <w:suppressLineNumbers/>
    </w:pPr>
  </w:style>
  <w:style w:type="paragraph" w:customStyle="1" w:styleId="Nadpistabulky">
    <w:name w:val="Nadpis tabulky"/>
    <w:basedOn w:val="Obsahtabulky"/>
    <w:uiPriority w:val="99"/>
    <w:rsid w:val="005966BE"/>
    <w:pPr>
      <w:jc w:val="center"/>
    </w:pPr>
    <w:rPr>
      <w:b/>
      <w:bCs/>
    </w:rPr>
  </w:style>
  <w:style w:type="paragraph" w:customStyle="1" w:styleId="Obsahrmce">
    <w:name w:val="Obsah rámce"/>
    <w:basedOn w:val="Zkladntext"/>
    <w:uiPriority w:val="99"/>
    <w:rsid w:val="005966BE"/>
  </w:style>
  <w:style w:type="paragraph" w:customStyle="1" w:styleId="Zkladntext21">
    <w:name w:val="Základní text 21"/>
    <w:basedOn w:val="Normln"/>
    <w:uiPriority w:val="99"/>
    <w:rsid w:val="005966BE"/>
    <w:pPr>
      <w:tabs>
        <w:tab w:val="left" w:pos="360"/>
        <w:tab w:val="left" w:pos="720"/>
      </w:tabs>
      <w:jc w:val="both"/>
    </w:pPr>
    <w:rPr>
      <w:color w:val="000000"/>
    </w:rPr>
  </w:style>
  <w:style w:type="paragraph" w:customStyle="1" w:styleId="Zkladntextodsazen21">
    <w:name w:val="Základní text odsazený 21"/>
    <w:basedOn w:val="Normln"/>
    <w:uiPriority w:val="99"/>
    <w:rsid w:val="005966BE"/>
    <w:pPr>
      <w:tabs>
        <w:tab w:val="left" w:pos="1410"/>
        <w:tab w:val="left" w:pos="1770"/>
      </w:tabs>
      <w:ind w:left="1416"/>
      <w:jc w:val="both"/>
    </w:pPr>
  </w:style>
  <w:style w:type="paragraph" w:styleId="Zkladntextodsazen2">
    <w:name w:val="Body Text Indent 2"/>
    <w:basedOn w:val="Normln"/>
    <w:link w:val="Zkladntextodsazen2Char"/>
    <w:uiPriority w:val="99"/>
    <w:rsid w:val="005966BE"/>
    <w:pPr>
      <w:tabs>
        <w:tab w:val="left" w:pos="1410"/>
      </w:tabs>
      <w:ind w:left="1410"/>
      <w:jc w:val="both"/>
    </w:pPr>
    <w:rPr>
      <w:color w:val="FF0000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5966BE"/>
    <w:rPr>
      <w:rFonts w:ascii="Times New Roman" w:hAnsi="Times New Roman" w:cs="Times New Roman"/>
      <w:sz w:val="24"/>
      <w:szCs w:val="24"/>
      <w:lang w:eastAsia="ar-SA" w:bidi="ar-SA"/>
    </w:rPr>
  </w:style>
  <w:style w:type="paragraph" w:styleId="Zkladntextodsazen3">
    <w:name w:val="Body Text Indent 3"/>
    <w:basedOn w:val="Normln"/>
    <w:link w:val="Zkladntextodsazen3Char"/>
    <w:uiPriority w:val="99"/>
    <w:rsid w:val="005966BE"/>
    <w:pPr>
      <w:ind w:left="1410"/>
      <w:jc w:val="both"/>
    </w:p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5966BE"/>
    <w:rPr>
      <w:rFonts w:ascii="Times New Roman" w:hAnsi="Times New Roman" w:cs="Times New Roman"/>
      <w:sz w:val="16"/>
      <w:szCs w:val="16"/>
      <w:lang w:eastAsia="ar-SA" w:bidi="ar-SA"/>
    </w:rPr>
  </w:style>
  <w:style w:type="paragraph" w:styleId="Odstavecseseznamem">
    <w:name w:val="List Paragraph"/>
    <w:basedOn w:val="Normln"/>
    <w:uiPriority w:val="99"/>
    <w:qFormat/>
    <w:rsid w:val="005966BE"/>
    <w:pPr>
      <w:ind w:left="708"/>
    </w:p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B46A9E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B46A9E"/>
    <w:rPr>
      <w:rFonts w:ascii="Tahoma" w:hAnsi="Tahoma" w:cs="Tahoma"/>
      <w:sz w:val="16"/>
      <w:szCs w:val="16"/>
      <w:lang w:eastAsia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93AB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3AB1"/>
    <w:rPr>
      <w:rFonts w:ascii="Tahoma" w:hAnsi="Tahoma" w:cs="Tahoma"/>
      <w:sz w:val="16"/>
      <w:szCs w:val="16"/>
      <w:lang w:eastAsia="ar-SA"/>
    </w:rPr>
  </w:style>
  <w:style w:type="table" w:styleId="Mkatabulky">
    <w:name w:val="Table Grid"/>
    <w:basedOn w:val="Normlntabulka"/>
    <w:uiPriority w:val="59"/>
    <w:rsid w:val="00C81D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3B698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B698E"/>
    <w:rPr>
      <w:rFonts w:ascii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pocenska@dkanet.cz" TargetMode="External"/><Relationship Id="rId13" Type="http://schemas.openxmlformats.org/officeDocument/2006/relationships/hyperlink" Target="http://www.zsopocenska.dobruska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zvlastniskola.dobruska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sopocenska@dkanet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zsopocenska.dobruska.cz" TargetMode="External"/><Relationship Id="rId14" Type="http://schemas.openxmlformats.org/officeDocument/2006/relationships/hyperlink" Target="http://www.zsopocenska.dobruska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BEEC29-DF54-40C1-97CA-81E28FA0E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3396</Words>
  <Characters>21286</Characters>
  <Application>Microsoft Office Word</Application>
  <DocSecurity>0</DocSecurity>
  <Lines>177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Zvláštní škola, Opočenská 115, 518 01 Dobruška</vt:lpstr>
    </vt:vector>
  </TitlesOfParts>
  <Company>PC</Company>
  <LinksUpToDate>false</LinksUpToDate>
  <CharactersWithSpaces>24633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Zvláštní škola, Opočenská 115, 518 01 Dobruška</dc:title>
  <dc:subject/>
  <dc:creator>Zvl. Škola</dc:creator>
  <cp:keywords/>
  <dc:description/>
  <cp:lastModifiedBy>Uživatel</cp:lastModifiedBy>
  <cp:revision>2</cp:revision>
  <cp:lastPrinted>2017-10-05T06:30:00Z</cp:lastPrinted>
  <dcterms:created xsi:type="dcterms:W3CDTF">2017-10-05T06:33:00Z</dcterms:created>
  <dcterms:modified xsi:type="dcterms:W3CDTF">2017-10-05T06:33:00Z</dcterms:modified>
</cp:coreProperties>
</file>